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33" w:rsidRDefault="00D81492">
      <w:pPr>
        <w:spacing w:line="360" w:lineRule="auto"/>
        <w:jc w:val="both"/>
        <w:sectPr w:rsidR="00242433" w:rsidSect="00CE3C45">
          <w:footerReference w:type="default" r:id="rId8"/>
          <w:type w:val="continuous"/>
          <w:pgSz w:w="11910" w:h="16840"/>
          <w:pgMar w:top="640" w:right="995" w:bottom="280" w:left="1134" w:header="720" w:footer="720" w:gutter="0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7E6BF3D1" wp14:editId="3B6A10FD">
            <wp:extent cx="6210935" cy="878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33" w:rsidRDefault="00C91307">
      <w:pPr>
        <w:pStyle w:val="a3"/>
        <w:spacing w:before="77"/>
        <w:ind w:left="1049" w:right="1646"/>
        <w:jc w:val="center"/>
      </w:pPr>
      <w:r>
        <w:lastRenderedPageBreak/>
        <w:t>СОДЕРЖАНИЕ</w:t>
      </w:r>
    </w:p>
    <w:sdt>
      <w:sdtPr>
        <w:id w:val="86972615"/>
        <w:docPartObj>
          <w:docPartGallery w:val="Table of Contents"/>
          <w:docPartUnique/>
        </w:docPartObj>
      </w:sdtPr>
      <w:sdtContent>
        <w:p w:rsidR="00242433" w:rsidRDefault="0090250A">
          <w:pPr>
            <w:pStyle w:val="10"/>
            <w:numPr>
              <w:ilvl w:val="0"/>
              <w:numId w:val="13"/>
            </w:numPr>
            <w:tabs>
              <w:tab w:val="left" w:pos="1032"/>
              <w:tab w:val="left" w:pos="9316"/>
            </w:tabs>
            <w:spacing w:before="1"/>
            <w:ind w:hanging="214"/>
          </w:pPr>
          <w:hyperlink w:anchor="_TOC_250008" w:history="1">
            <w:r w:rsidR="00C91307">
              <w:t>Пояснительная</w:t>
            </w:r>
            <w:r w:rsidR="00C91307">
              <w:rPr>
                <w:spacing w:val="-3"/>
              </w:rPr>
              <w:t xml:space="preserve"> </w:t>
            </w:r>
            <w:r w:rsidR="00C91307">
              <w:t>записка</w:t>
            </w:r>
            <w:r w:rsidR="00C91307">
              <w:tab/>
            </w:r>
          </w:hyperlink>
        </w:p>
        <w:p w:rsidR="00242433" w:rsidRDefault="0090250A">
          <w:pPr>
            <w:pStyle w:val="10"/>
            <w:numPr>
              <w:ilvl w:val="0"/>
              <w:numId w:val="13"/>
            </w:numPr>
            <w:tabs>
              <w:tab w:val="left" w:pos="1100"/>
            </w:tabs>
            <w:spacing w:before="162"/>
            <w:ind w:left="1099" w:hanging="282"/>
          </w:pPr>
          <w:hyperlink w:anchor="_TOC_250007" w:history="1">
            <w:r w:rsidR="00C91307">
              <w:t>Нормативная</w:t>
            </w:r>
            <w:r w:rsidR="00C91307">
              <w:rPr>
                <w:spacing w:val="-4"/>
              </w:rPr>
              <w:t xml:space="preserve"> </w:t>
            </w:r>
            <w:r w:rsidR="00C91307">
              <w:t>часть</w:t>
            </w:r>
          </w:hyperlink>
        </w:p>
        <w:p w:rsidR="00D35208" w:rsidRDefault="00C91307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</w:pPr>
          <w:r>
            <w:t>Структура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 w:rsidR="00D35208">
            <w:t>подготовки</w:t>
          </w:r>
        </w:p>
        <w:p w:rsidR="00242433" w:rsidRDefault="00D35208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</w:pPr>
          <w:r>
            <w:t>Минимальный возраст для зачисления</w:t>
          </w:r>
          <w:r>
            <w:tab/>
          </w:r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r>
            <w:t>Режимы</w:t>
          </w:r>
          <w:r>
            <w:rPr>
              <w:spacing w:val="-4"/>
            </w:rPr>
            <w:t xml:space="preserve"> </w:t>
          </w:r>
          <w:r>
            <w:t>тренировочной</w:t>
          </w:r>
          <w:r>
            <w:rPr>
              <w:spacing w:val="-6"/>
            </w:rPr>
            <w:t xml:space="preserve"> </w:t>
          </w:r>
          <w:r w:rsidR="00D35208">
            <w:t>работы</w:t>
          </w:r>
          <w:r w:rsidR="00D35208">
            <w:tab/>
          </w:r>
        </w:p>
        <w:p w:rsidR="00242433" w:rsidRDefault="0090250A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spacing w:before="162"/>
            <w:ind w:left="1311" w:hanging="494"/>
          </w:pPr>
          <w:hyperlink w:anchor="_TOC_250006" w:history="1">
            <w:r w:rsidR="00C91307">
              <w:t>Основные</w:t>
            </w:r>
            <w:r w:rsidR="00C91307">
              <w:rPr>
                <w:spacing w:val="-5"/>
              </w:rPr>
              <w:t xml:space="preserve"> </w:t>
            </w:r>
            <w:r w:rsidR="00C91307">
              <w:t>формы</w:t>
            </w:r>
            <w:r w:rsidR="00C91307">
              <w:rPr>
                <w:spacing w:val="-2"/>
              </w:rPr>
              <w:t xml:space="preserve"> </w:t>
            </w:r>
            <w:r w:rsidR="00C91307">
              <w:t>занятий</w:t>
            </w:r>
            <w:r w:rsidR="00C91307">
              <w:tab/>
            </w:r>
          </w:hyperlink>
        </w:p>
        <w:p w:rsidR="00242433" w:rsidRDefault="0090250A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hyperlink w:anchor="_TOC_250005" w:history="1">
            <w:r w:rsidR="00C91307">
              <w:t>Планируемые</w:t>
            </w:r>
            <w:r w:rsidR="00C91307">
              <w:rPr>
                <w:spacing w:val="-5"/>
              </w:rPr>
              <w:t xml:space="preserve"> </w:t>
            </w:r>
            <w:r w:rsidR="00C91307">
              <w:t>результаты</w:t>
            </w:r>
            <w:r w:rsidR="00C91307">
              <w:tab/>
            </w:r>
          </w:hyperlink>
        </w:p>
        <w:p w:rsidR="00242433" w:rsidRDefault="0090250A">
          <w:pPr>
            <w:pStyle w:val="10"/>
            <w:numPr>
              <w:ilvl w:val="0"/>
              <w:numId w:val="13"/>
            </w:numPr>
            <w:tabs>
              <w:tab w:val="left" w:pos="1032"/>
              <w:tab w:val="left" w:pos="9316"/>
            </w:tabs>
            <w:spacing w:before="160"/>
            <w:ind w:hanging="214"/>
          </w:pPr>
          <w:hyperlink w:anchor="_TOC_250004" w:history="1">
            <w:r w:rsidR="00C91307">
              <w:t>Методическая</w:t>
            </w:r>
            <w:r w:rsidR="00C91307">
              <w:rPr>
                <w:spacing w:val="-3"/>
              </w:rPr>
              <w:t xml:space="preserve"> </w:t>
            </w:r>
            <w:r w:rsidR="00C91307">
              <w:t>часть</w:t>
            </w:r>
            <w:r w:rsidR="00C91307">
              <w:tab/>
            </w:r>
          </w:hyperlink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r>
            <w:t>Примерный</w:t>
          </w:r>
          <w:r>
            <w:rPr>
              <w:spacing w:val="-3"/>
            </w:rPr>
            <w:t xml:space="preserve"> </w:t>
          </w:r>
          <w:r>
            <w:t>календарно-тематический</w:t>
          </w:r>
          <w:r>
            <w:rPr>
              <w:spacing w:val="-6"/>
            </w:rPr>
            <w:t xml:space="preserve"> </w:t>
          </w:r>
          <w:r>
            <w:t>план</w:t>
          </w:r>
          <w:r>
            <w:tab/>
          </w:r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  <w:spacing w:before="163"/>
          </w:pPr>
          <w:r>
            <w:t>Содержание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2"/>
            </w:rPr>
            <w:t xml:space="preserve"> </w:t>
          </w:r>
          <w:r>
            <w:t>год</w:t>
          </w:r>
          <w:r>
            <w:rPr>
              <w:spacing w:val="-1"/>
            </w:rPr>
            <w:t xml:space="preserve"> </w:t>
          </w:r>
          <w:r w:rsidR="00D35208">
            <w:t>обучения</w:t>
          </w:r>
          <w:r w:rsidR="00D35208">
            <w:tab/>
          </w:r>
        </w:p>
        <w:p w:rsidR="00242433" w:rsidRDefault="00C91307">
          <w:pPr>
            <w:pStyle w:val="10"/>
            <w:tabs>
              <w:tab w:val="left" w:pos="9316"/>
            </w:tabs>
            <w:ind w:left="818" w:firstLine="0"/>
          </w:pPr>
          <w:r>
            <w:t>3.4.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-2"/>
            </w:rPr>
            <w:t xml:space="preserve"> </w:t>
          </w:r>
          <w:r>
            <w:t>год</w:t>
          </w:r>
          <w:r>
            <w:rPr>
              <w:spacing w:val="-4"/>
            </w:rPr>
            <w:t xml:space="preserve"> </w:t>
          </w:r>
          <w:r w:rsidR="00D35208">
            <w:t>обучения</w:t>
          </w:r>
          <w:r w:rsidR="00D35208">
            <w:tab/>
          </w:r>
        </w:p>
        <w:p w:rsidR="00D32C45" w:rsidRDefault="00C91307">
          <w:pPr>
            <w:pStyle w:val="10"/>
            <w:tabs>
              <w:tab w:val="left" w:pos="9316"/>
            </w:tabs>
            <w:spacing w:before="160"/>
            <w:ind w:left="818" w:firstLine="0"/>
          </w:pPr>
          <w:r>
            <w:t>3.6.</w:t>
          </w:r>
          <w:r>
            <w:rPr>
              <w:spacing w:val="66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года</w:t>
          </w:r>
          <w:r>
            <w:rPr>
              <w:spacing w:val="-5"/>
            </w:rPr>
            <w:t xml:space="preserve"> </w:t>
          </w:r>
          <w:r>
            <w:t>обучения</w:t>
          </w:r>
        </w:p>
        <w:p w:rsidR="00242433" w:rsidRDefault="00D32C45">
          <w:pPr>
            <w:pStyle w:val="10"/>
            <w:tabs>
              <w:tab w:val="left" w:pos="9316"/>
            </w:tabs>
            <w:spacing w:before="160"/>
            <w:ind w:left="818" w:firstLine="0"/>
          </w:pPr>
          <w:r>
            <w:t>4. План учебно-тренировочного занятия 1,2 и 3 года обучения</w:t>
          </w:r>
          <w:r w:rsidR="00D35208">
            <w:tab/>
          </w:r>
        </w:p>
        <w:p w:rsidR="00242433" w:rsidRDefault="00D32C45" w:rsidP="00D32C45">
          <w:pPr>
            <w:pStyle w:val="10"/>
            <w:tabs>
              <w:tab w:val="left" w:pos="1100"/>
            </w:tabs>
            <w:spacing w:before="160"/>
            <w:ind w:left="818" w:firstLine="0"/>
          </w:pPr>
          <w:r>
            <w:t xml:space="preserve">5. </w:t>
          </w:r>
          <w:hyperlink w:anchor="_TOC_250003" w:history="1">
            <w:r w:rsidR="00C91307">
              <w:t>Методические</w:t>
            </w:r>
            <w:r w:rsidR="00C91307">
              <w:rPr>
                <w:spacing w:val="-4"/>
              </w:rPr>
              <w:t xml:space="preserve"> </w:t>
            </w:r>
            <w:r w:rsidR="00C91307">
              <w:t>рекомендации</w:t>
            </w:r>
          </w:hyperlink>
        </w:p>
        <w:p w:rsidR="00242433" w:rsidRDefault="00D32C45" w:rsidP="00D32C45">
          <w:pPr>
            <w:pStyle w:val="10"/>
            <w:numPr>
              <w:ilvl w:val="1"/>
              <w:numId w:val="14"/>
            </w:numPr>
            <w:tabs>
              <w:tab w:val="left" w:pos="1312"/>
              <w:tab w:val="left" w:pos="9316"/>
            </w:tabs>
            <w:spacing w:line="362" w:lineRule="auto"/>
            <w:ind w:right="1704"/>
          </w:pPr>
          <w:r>
            <w:t xml:space="preserve">. </w:t>
          </w:r>
          <w:hyperlink w:anchor="_TOC_250002" w:history="1">
            <w:r w:rsidR="00C91307">
              <w:t>Методические рекомендации по организации и проведению</w:t>
            </w:r>
            <w:r w:rsidR="00C91307">
              <w:rPr>
                <w:spacing w:val="1"/>
              </w:rPr>
              <w:t xml:space="preserve"> </w:t>
            </w:r>
            <w:r w:rsidR="00C91307">
              <w:t>тренировки</w:t>
            </w:r>
            <w:r w:rsidR="00C91307">
              <w:tab/>
            </w:r>
          </w:hyperlink>
        </w:p>
        <w:p w:rsidR="00242433" w:rsidRDefault="00C91307" w:rsidP="00D32C45">
          <w:pPr>
            <w:pStyle w:val="10"/>
            <w:numPr>
              <w:ilvl w:val="1"/>
              <w:numId w:val="15"/>
            </w:numPr>
            <w:tabs>
              <w:tab w:val="left" w:pos="1312"/>
              <w:tab w:val="left" w:pos="9316"/>
            </w:tabs>
            <w:spacing w:before="0" w:line="317" w:lineRule="exact"/>
          </w:pPr>
          <w:r>
            <w:t>Методические</w:t>
          </w:r>
          <w:r>
            <w:rPr>
              <w:spacing w:val="-4"/>
            </w:rPr>
            <w:t xml:space="preserve"> </w:t>
          </w:r>
          <w:r>
            <w:t>рекомендации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технике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tab/>
          </w:r>
        </w:p>
        <w:p w:rsidR="00242433" w:rsidRDefault="0090250A" w:rsidP="00D32C45">
          <w:pPr>
            <w:pStyle w:val="10"/>
            <w:numPr>
              <w:ilvl w:val="1"/>
              <w:numId w:val="15"/>
            </w:numPr>
            <w:tabs>
              <w:tab w:val="left" w:pos="1312"/>
              <w:tab w:val="left" w:pos="9316"/>
            </w:tabs>
            <w:ind w:left="1311" w:hanging="494"/>
          </w:pPr>
          <w:hyperlink w:anchor="_TOC_250001" w:history="1">
            <w:r w:rsidR="00C91307">
              <w:t>Материально-техническое</w:t>
            </w:r>
            <w:r w:rsidR="00C91307">
              <w:rPr>
                <w:spacing w:val="-5"/>
              </w:rPr>
              <w:t xml:space="preserve"> </w:t>
            </w:r>
            <w:r w:rsidR="00C91307">
              <w:t>оснащение</w:t>
            </w:r>
            <w:r w:rsidR="00C91307">
              <w:tab/>
            </w:r>
          </w:hyperlink>
        </w:p>
        <w:p w:rsidR="00242433" w:rsidRDefault="0090250A" w:rsidP="00D32C45">
          <w:pPr>
            <w:pStyle w:val="10"/>
            <w:numPr>
              <w:ilvl w:val="0"/>
              <w:numId w:val="15"/>
            </w:numPr>
            <w:tabs>
              <w:tab w:val="left" w:pos="1100"/>
              <w:tab w:val="left" w:pos="9316"/>
            </w:tabs>
            <w:spacing w:before="160"/>
            <w:ind w:left="1099" w:hanging="282"/>
          </w:pPr>
          <w:hyperlink w:anchor="_TOC_250000" w:history="1">
            <w:r w:rsidR="00C91307">
              <w:t>Система</w:t>
            </w:r>
            <w:r w:rsidR="00C91307">
              <w:rPr>
                <w:spacing w:val="-2"/>
              </w:rPr>
              <w:t xml:space="preserve"> </w:t>
            </w:r>
            <w:r w:rsidR="00C91307">
              <w:t>контроля</w:t>
            </w:r>
            <w:r w:rsidR="00C91307">
              <w:rPr>
                <w:spacing w:val="-4"/>
              </w:rPr>
              <w:t xml:space="preserve"> </w:t>
            </w:r>
            <w:r w:rsidR="00C91307">
              <w:t>и</w:t>
            </w:r>
            <w:r w:rsidR="00C91307">
              <w:rPr>
                <w:spacing w:val="-2"/>
              </w:rPr>
              <w:t xml:space="preserve"> </w:t>
            </w:r>
            <w:r w:rsidR="00BC5D3B">
              <w:t>заче</w:t>
            </w:r>
            <w:r w:rsidR="00C91307">
              <w:t>тные</w:t>
            </w:r>
            <w:r w:rsidR="00C91307">
              <w:rPr>
                <w:spacing w:val="-2"/>
              </w:rPr>
              <w:t xml:space="preserve"> </w:t>
            </w:r>
            <w:r w:rsidR="00C91307">
              <w:t>требования</w:t>
            </w:r>
            <w:r w:rsidR="00C91307">
              <w:tab/>
            </w:r>
          </w:hyperlink>
        </w:p>
        <w:p w:rsidR="00242433" w:rsidRDefault="00C91307" w:rsidP="00D32C45">
          <w:pPr>
            <w:pStyle w:val="10"/>
            <w:numPr>
              <w:ilvl w:val="0"/>
              <w:numId w:val="15"/>
            </w:numPr>
            <w:tabs>
              <w:tab w:val="left" w:pos="1100"/>
              <w:tab w:val="left" w:pos="9316"/>
            </w:tabs>
            <w:spacing w:before="163"/>
            <w:ind w:left="1099" w:hanging="282"/>
          </w:pPr>
          <w:r>
            <w:t>Список</w:t>
          </w:r>
          <w:r>
            <w:rPr>
              <w:spacing w:val="-2"/>
            </w:rPr>
            <w:t xml:space="preserve"> </w:t>
          </w:r>
          <w:r>
            <w:t>литературы</w:t>
          </w:r>
          <w:r>
            <w:tab/>
          </w:r>
        </w:p>
      </w:sdtContent>
    </w:sdt>
    <w:p w:rsidR="00242433" w:rsidRDefault="00242433">
      <w:pPr>
        <w:sectPr w:rsidR="00242433">
          <w:pgSz w:w="11910" w:h="16840"/>
          <w:pgMar w:top="1260" w:right="0" w:bottom="1160" w:left="600" w:header="0" w:footer="896" w:gutter="0"/>
          <w:cols w:space="720"/>
        </w:sectPr>
      </w:pP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3396"/>
        </w:tabs>
        <w:spacing w:before="84"/>
        <w:ind w:right="597"/>
        <w:jc w:val="both"/>
      </w:pPr>
      <w:bookmarkStart w:id="0" w:name="_TOC_250008"/>
      <w:r>
        <w:lastRenderedPageBreak/>
        <w:t>ПОЯСНИТЕЛЬНАЯ</w:t>
      </w:r>
      <w:r>
        <w:rPr>
          <w:spacing w:val="-3"/>
        </w:rPr>
        <w:t xml:space="preserve"> </w:t>
      </w:r>
      <w:bookmarkEnd w:id="0"/>
      <w:r>
        <w:t>ЗАПИСКА</w:t>
      </w:r>
    </w:p>
    <w:p w:rsidR="00242433" w:rsidRDefault="00242433">
      <w:pPr>
        <w:pStyle w:val="a3"/>
        <w:spacing w:before="8"/>
        <w:rPr>
          <w:b/>
          <w:sz w:val="27"/>
        </w:rPr>
      </w:pPr>
    </w:p>
    <w:p w:rsidR="00505D7D" w:rsidRPr="00505D7D" w:rsidRDefault="00505D7D" w:rsidP="00505D7D">
      <w:pPr>
        <w:pStyle w:val="5"/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Дополнительная общеобразовательная общеразвивающая программа в области физической культуры и спорт</w:t>
      </w:r>
      <w:r>
        <w:rPr>
          <w:sz w:val="28"/>
          <w:szCs w:val="28"/>
          <w:lang w:val="ru-RU"/>
        </w:rPr>
        <w:t>а по виду спорта «Настольный теннис</w:t>
      </w:r>
      <w:r w:rsidRPr="00505D7D">
        <w:rPr>
          <w:sz w:val="28"/>
          <w:szCs w:val="28"/>
          <w:lang w:val="ru-RU"/>
        </w:rPr>
        <w:t>» (далее - Программа) является программой физкультурно-спортивной направленности.</w:t>
      </w:r>
    </w:p>
    <w:p w:rsidR="00505D7D" w:rsidRPr="00505D7D" w:rsidRDefault="00505D7D" w:rsidP="00505D7D">
      <w:pPr>
        <w:pStyle w:val="5"/>
        <w:shd w:val="clear" w:color="auto" w:fill="auto"/>
        <w:spacing w:line="276" w:lineRule="auto"/>
        <w:ind w:left="993" w:right="1245" w:firstLine="436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Общеразвивающая программа составлена в соответствии с нормативно</w:t>
      </w:r>
      <w:r w:rsidRPr="00505D7D">
        <w:rPr>
          <w:sz w:val="28"/>
          <w:szCs w:val="28"/>
          <w:lang w:val="ru-RU"/>
        </w:rPr>
        <w:softHyphen/>
        <w:t>-правовыми документами: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 Федеральный закон Российской Федерации от 29.12.2012 г. </w:t>
      </w:r>
      <w:r w:rsidR="0090250A">
        <w:rPr>
          <w:sz w:val="28"/>
          <w:szCs w:val="28"/>
          <w:lang w:val="ru-RU"/>
        </w:rPr>
        <w:t xml:space="preserve">           </w:t>
      </w:r>
      <w:r w:rsidRPr="00505D7D">
        <w:rPr>
          <w:sz w:val="28"/>
          <w:szCs w:val="28"/>
          <w:lang w:val="ru-RU"/>
        </w:rPr>
        <w:t>№ 273-ФЗ «Об образовании в Российской Федерации»;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Приказ </w:t>
      </w:r>
      <w:proofErr w:type="spellStart"/>
      <w:r w:rsidRPr="00505D7D">
        <w:rPr>
          <w:sz w:val="28"/>
          <w:szCs w:val="28"/>
          <w:lang w:val="ru-RU"/>
        </w:rPr>
        <w:t>Минпросвещения</w:t>
      </w:r>
      <w:proofErr w:type="spellEnd"/>
      <w:r w:rsidRPr="00505D7D">
        <w:rPr>
          <w:sz w:val="28"/>
          <w:szCs w:val="28"/>
          <w:lang w:val="ru-RU"/>
        </w:rPr>
        <w:t xml:space="preserve"> России от 09.11.2018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Письмо </w:t>
      </w:r>
      <w:proofErr w:type="spellStart"/>
      <w:r w:rsidRPr="00505D7D">
        <w:rPr>
          <w:sz w:val="28"/>
          <w:szCs w:val="28"/>
          <w:lang w:val="ru-RU"/>
        </w:rPr>
        <w:t>Минобрнауки</w:t>
      </w:r>
      <w:proofErr w:type="spellEnd"/>
      <w:r w:rsidRPr="00505D7D">
        <w:rPr>
          <w:sz w:val="28"/>
          <w:szCs w:val="28"/>
          <w:lang w:val="ru-RU"/>
        </w:rPr>
        <w:t xml:space="preserve"> России от 18.11.2015г №09-3242 «О </w:t>
      </w:r>
      <w:r w:rsidR="004E4507">
        <w:rPr>
          <w:sz w:val="28"/>
          <w:szCs w:val="28"/>
          <w:lang w:val="ru-RU"/>
        </w:rPr>
        <w:t xml:space="preserve">направлении информации» вместе </w:t>
      </w:r>
      <w:r w:rsidRPr="00505D7D">
        <w:rPr>
          <w:sz w:val="28"/>
          <w:szCs w:val="28"/>
          <w:lang w:val="ru-RU"/>
        </w:rPr>
        <w:t xml:space="preserve">с «Методическими рекомендациями по проектированию дополнительных общеразвивающих </w:t>
      </w:r>
      <w:proofErr w:type="gramStart"/>
      <w:r w:rsidRPr="00505D7D">
        <w:rPr>
          <w:sz w:val="28"/>
          <w:szCs w:val="28"/>
          <w:lang w:val="ru-RU"/>
        </w:rPr>
        <w:t>программ(</w:t>
      </w:r>
      <w:proofErr w:type="gramEnd"/>
      <w:r w:rsidRPr="00505D7D">
        <w:rPr>
          <w:sz w:val="28"/>
          <w:szCs w:val="28"/>
          <w:lang w:val="ru-RU"/>
        </w:rPr>
        <w:t xml:space="preserve">включая </w:t>
      </w:r>
      <w:proofErr w:type="spellStart"/>
      <w:r w:rsidRPr="00505D7D">
        <w:rPr>
          <w:sz w:val="28"/>
          <w:szCs w:val="28"/>
          <w:lang w:val="ru-RU"/>
        </w:rPr>
        <w:t>разноуровневые</w:t>
      </w:r>
      <w:proofErr w:type="spellEnd"/>
      <w:r w:rsidRPr="00505D7D">
        <w:rPr>
          <w:sz w:val="28"/>
          <w:szCs w:val="28"/>
          <w:lang w:val="ru-RU"/>
        </w:rPr>
        <w:t xml:space="preserve"> программы)»</w:t>
      </w:r>
    </w:p>
    <w:p w:rsidR="00505D7D" w:rsidRPr="00505D7D" w:rsidRDefault="00505D7D" w:rsidP="00505D7D">
      <w:pPr>
        <w:pStyle w:val="5"/>
        <w:shd w:val="clear" w:color="auto" w:fill="auto"/>
        <w:tabs>
          <w:tab w:val="right" w:pos="10095"/>
        </w:tabs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           -   Постановление Главного государственного санитарного врача Росси от 28.09.2020г. №СП 2.4.3648-20, санитарные правила главного государственного врача России от 28.09.2020г. №28.</w:t>
      </w:r>
    </w:p>
    <w:p w:rsidR="00505D7D" w:rsidRPr="00505D7D" w:rsidRDefault="00505D7D" w:rsidP="0090250A">
      <w:pPr>
        <w:pStyle w:val="5"/>
        <w:numPr>
          <w:ilvl w:val="0"/>
          <w:numId w:val="39"/>
        </w:numPr>
        <w:shd w:val="clear" w:color="auto" w:fill="auto"/>
        <w:spacing w:after="180" w:line="322" w:lineRule="exact"/>
        <w:ind w:left="993" w:right="1245" w:firstLine="436"/>
        <w:jc w:val="both"/>
        <w:rPr>
          <w:lang w:val="ru-RU"/>
        </w:rPr>
      </w:pPr>
      <w:r w:rsidRPr="00505D7D">
        <w:rPr>
          <w:sz w:val="28"/>
          <w:szCs w:val="28"/>
          <w:lang w:val="ru-RU"/>
        </w:rPr>
        <w:t xml:space="preserve"> Устав МБУ ДО «ДЮСШ» </w:t>
      </w:r>
      <w:proofErr w:type="spellStart"/>
      <w:r w:rsidRPr="00505D7D">
        <w:rPr>
          <w:sz w:val="28"/>
          <w:szCs w:val="28"/>
          <w:lang w:val="ru-RU"/>
        </w:rPr>
        <w:t>Чаплыгинского</w:t>
      </w:r>
      <w:proofErr w:type="spellEnd"/>
      <w:r w:rsidRPr="00505D7D">
        <w:rPr>
          <w:sz w:val="28"/>
          <w:szCs w:val="28"/>
          <w:lang w:val="ru-RU"/>
        </w:rPr>
        <w:t xml:space="preserve"> муниципального района</w:t>
      </w:r>
      <w:r>
        <w:rPr>
          <w:sz w:val="28"/>
          <w:szCs w:val="28"/>
          <w:lang w:val="ru-RU"/>
        </w:rPr>
        <w:t xml:space="preserve"> от </w:t>
      </w:r>
      <w:r w:rsidRPr="00505D7D">
        <w:rPr>
          <w:lang w:val="ru-RU"/>
        </w:rPr>
        <w:t>14.11.2017г. за №591.</w:t>
      </w:r>
    </w:p>
    <w:p w:rsidR="00505D7D" w:rsidRDefault="00505D7D">
      <w:pPr>
        <w:pStyle w:val="a3"/>
        <w:spacing w:line="360" w:lineRule="auto"/>
        <w:ind w:left="818" w:right="1411" w:firstLine="556"/>
        <w:jc w:val="both"/>
      </w:pPr>
      <w:r>
        <w:t>Данная программа- является основным инструментом, определяющим направленность и содержание учебного и воспитательного процессов в учреждении.</w:t>
      </w:r>
    </w:p>
    <w:p w:rsidR="004E4507" w:rsidRDefault="00C91307">
      <w:pPr>
        <w:pStyle w:val="a3"/>
        <w:spacing w:line="360" w:lineRule="auto"/>
        <w:ind w:left="818" w:right="1411" w:firstLine="556"/>
        <w:jc w:val="both"/>
        <w:rPr>
          <w:b/>
          <w:spacing w:val="33"/>
        </w:rPr>
      </w:pPr>
      <w:r>
        <w:rPr>
          <w:b/>
        </w:rPr>
        <w:t>Актуальность,</w:t>
      </w:r>
      <w:r>
        <w:rPr>
          <w:b/>
          <w:spacing w:val="31"/>
        </w:rPr>
        <w:t xml:space="preserve"> </w:t>
      </w:r>
      <w:r>
        <w:rPr>
          <w:b/>
        </w:rPr>
        <w:t>педагогическая</w:t>
      </w:r>
      <w:r>
        <w:rPr>
          <w:b/>
          <w:spacing w:val="28"/>
        </w:rPr>
        <w:t xml:space="preserve"> </w:t>
      </w:r>
      <w:r>
        <w:rPr>
          <w:b/>
        </w:rPr>
        <w:t>целесообразность.</w:t>
      </w:r>
      <w:r>
        <w:rPr>
          <w:b/>
          <w:spacing w:val="33"/>
        </w:rPr>
        <w:t xml:space="preserve"> </w:t>
      </w:r>
    </w:p>
    <w:p w:rsidR="00242433" w:rsidRDefault="00C91307" w:rsidP="004E4507">
      <w:pPr>
        <w:pStyle w:val="a3"/>
        <w:spacing w:line="360" w:lineRule="auto"/>
        <w:ind w:left="818" w:right="1411" w:firstLine="556"/>
        <w:jc w:val="both"/>
      </w:pPr>
      <w:r>
        <w:t>Программа</w:t>
      </w:r>
      <w:r w:rsidR="004E4507"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 w:rsidR="00BB34B7">
        <w:t>развитие детей,</w:t>
      </w:r>
      <w:r>
        <w:t xml:space="preserve"> которое осуществляется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средств.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Укрепление костно-связочного</w:t>
      </w:r>
      <w:r>
        <w:rPr>
          <w:spacing w:val="1"/>
        </w:rPr>
        <w:t xml:space="preserve"> </w:t>
      </w:r>
      <w:r>
        <w:t>аппарата, тренировка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 рук,</w:t>
      </w:r>
      <w:r>
        <w:rPr>
          <w:spacing w:val="1"/>
        </w:rPr>
        <w:t xml:space="preserve"> </w:t>
      </w:r>
      <w:r>
        <w:t>усиление</w:t>
      </w:r>
      <w:r>
        <w:rPr>
          <w:spacing w:val="60"/>
        </w:rPr>
        <w:t xml:space="preserve"> </w:t>
      </w:r>
      <w:r>
        <w:t>кровообращения.</w:t>
      </w:r>
      <w:r>
        <w:rPr>
          <w:spacing w:val="60"/>
        </w:rPr>
        <w:t xml:space="preserve"> </w:t>
      </w:r>
      <w:r>
        <w:t>Углубляется</w:t>
      </w:r>
      <w:r>
        <w:rPr>
          <w:spacing w:val="61"/>
        </w:rPr>
        <w:t xml:space="preserve"> </w:t>
      </w:r>
      <w:r>
        <w:t>дыхание,</w:t>
      </w:r>
      <w:r>
        <w:rPr>
          <w:spacing w:val="59"/>
        </w:rPr>
        <w:t xml:space="preserve"> </w:t>
      </w:r>
      <w:r>
        <w:t>вырабатывается</w:t>
      </w:r>
    </w:p>
    <w:p w:rsidR="0090250A" w:rsidRDefault="0090250A" w:rsidP="0090250A">
      <w:pPr>
        <w:pStyle w:val="a3"/>
        <w:spacing w:before="74" w:line="360" w:lineRule="auto"/>
        <w:ind w:left="818" w:right="1418"/>
        <w:jc w:val="both"/>
      </w:pPr>
      <w:r>
        <w:t>глазомер,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движений.</w:t>
      </w:r>
      <w:r>
        <w:rPr>
          <w:spacing w:val="-67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закалка</w:t>
      </w:r>
      <w:r>
        <w:rPr>
          <w:spacing w:val="-1"/>
        </w:rPr>
        <w:t xml:space="preserve"> </w:t>
      </w:r>
      <w:r>
        <w:t>воли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характера.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line="362" w:lineRule="auto"/>
        <w:ind w:left="818" w:right="1419" w:firstLine="556"/>
        <w:jc w:val="both"/>
      </w:pPr>
      <w:r>
        <w:rPr>
          <w:b/>
        </w:rPr>
        <w:lastRenderedPageBreak/>
        <w:t>Цель программы</w:t>
      </w:r>
      <w:r>
        <w:t>: создание услов</w:t>
      </w:r>
      <w:r w:rsidR="00BB34B7">
        <w:t>ий для обучения детей</w:t>
      </w:r>
      <w:r w:rsidR="00CF4F58">
        <w:t>,</w:t>
      </w:r>
      <w:r w:rsidR="00BB34B7">
        <w:t xml:space="preserve"> </w:t>
      </w:r>
      <w:r w:rsidR="00BC5D3B">
        <w:t>приё</w:t>
      </w:r>
      <w:r>
        <w:t>мам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 игры в</w:t>
      </w:r>
      <w:r>
        <w:rPr>
          <w:spacing w:val="-2"/>
        </w:rPr>
        <w:t xml:space="preserve"> </w:t>
      </w:r>
      <w:r>
        <w:t>настольный теннис.</w:t>
      </w:r>
    </w:p>
    <w:p w:rsidR="00242433" w:rsidRDefault="00C91307">
      <w:pPr>
        <w:pStyle w:val="a3"/>
        <w:spacing w:line="360" w:lineRule="auto"/>
        <w:ind w:left="818" w:right="1409" w:firstLine="556"/>
        <w:jc w:val="both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особенности.</w:t>
      </w:r>
      <w:r>
        <w:rPr>
          <w:b/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отличается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программ</w:t>
      </w:r>
      <w:r>
        <w:rPr>
          <w:spacing w:val="70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-67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учреждения.</w:t>
      </w:r>
    </w:p>
    <w:p w:rsidR="00242433" w:rsidRDefault="00C91307">
      <w:pPr>
        <w:pStyle w:val="a3"/>
        <w:spacing w:line="360" w:lineRule="auto"/>
        <w:ind w:left="818" w:right="1541"/>
      </w:pPr>
      <w:r>
        <w:t>Данная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начинающим</w:t>
      </w:r>
      <w:r>
        <w:rPr>
          <w:spacing w:val="-4"/>
        </w:rPr>
        <w:t xml:space="preserve"> </w:t>
      </w:r>
      <w:r>
        <w:t>игрокам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 w:rsidR="00BC5D3B">
        <w:t>правил и приё</w:t>
      </w:r>
      <w:r>
        <w:t>мов игры, знакомит с технико-тактической подготовкой,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здоровья.</w:t>
      </w: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4196"/>
        </w:tabs>
        <w:spacing w:before="59" w:line="322" w:lineRule="exact"/>
        <w:jc w:val="both"/>
      </w:pPr>
      <w:bookmarkStart w:id="1" w:name="_TOC_250007"/>
      <w:r>
        <w:t>Нормативная</w:t>
      </w:r>
      <w:r>
        <w:rPr>
          <w:spacing w:val="-4"/>
        </w:rPr>
        <w:t xml:space="preserve"> </w:t>
      </w:r>
      <w:bookmarkEnd w:id="1"/>
      <w:r>
        <w:t>часть.</w:t>
      </w:r>
    </w:p>
    <w:p w:rsidR="00242433" w:rsidRDefault="00C91307">
      <w:pPr>
        <w:pStyle w:val="a5"/>
        <w:numPr>
          <w:ilvl w:val="1"/>
          <w:numId w:val="11"/>
        </w:numPr>
        <w:tabs>
          <w:tab w:val="left" w:pos="2727"/>
        </w:tabs>
        <w:spacing w:before="0"/>
        <w:ind w:hanging="493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многолетней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242433" w:rsidRDefault="00242433">
      <w:pPr>
        <w:pStyle w:val="a3"/>
        <w:spacing w:before="8"/>
        <w:rPr>
          <w:b/>
          <w:sz w:val="41"/>
        </w:rPr>
      </w:pPr>
    </w:p>
    <w:p w:rsidR="00242433" w:rsidRDefault="00C91307">
      <w:pPr>
        <w:pStyle w:val="a3"/>
        <w:spacing w:line="360" w:lineRule="auto"/>
        <w:ind w:left="818" w:right="1419" w:firstLine="628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pStyle w:val="a3"/>
        <w:spacing w:line="360" w:lineRule="auto"/>
        <w:ind w:left="818" w:right="1414" w:firstLine="698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ближних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перспектив.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совершенствуют свои умения и навыки техники и тактики настольного</w:t>
      </w:r>
      <w:r>
        <w:rPr>
          <w:spacing w:val="1"/>
        </w:rPr>
        <w:t xml:space="preserve"> </w:t>
      </w:r>
      <w:r>
        <w:t>тенниса.</w:t>
      </w:r>
    </w:p>
    <w:p w:rsidR="00242433" w:rsidRDefault="00C91307">
      <w:pPr>
        <w:pStyle w:val="1"/>
        <w:spacing w:before="4"/>
      </w:pPr>
      <w:r>
        <w:t>Задачи:</w:t>
      </w:r>
    </w:p>
    <w:p w:rsidR="00242433" w:rsidRDefault="00C91307">
      <w:pPr>
        <w:spacing w:before="156"/>
        <w:ind w:left="818"/>
        <w:rPr>
          <w:sz w:val="28"/>
        </w:rPr>
      </w:pPr>
      <w:r>
        <w:rPr>
          <w:i/>
          <w:sz w:val="28"/>
        </w:rPr>
        <w:t>Первый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3"/>
        <w:ind w:left="982" w:hanging="165"/>
        <w:rPr>
          <w:sz w:val="28"/>
        </w:rPr>
      </w:pP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теннис»;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приѐмов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мяча;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счѐт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(по действующим правилам);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90"/>
        </w:tabs>
        <w:spacing w:before="160" w:line="362" w:lineRule="auto"/>
        <w:ind w:right="1423" w:firstLine="0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игры:</w:t>
      </w:r>
      <w:r>
        <w:rPr>
          <w:spacing w:val="3"/>
          <w:sz w:val="28"/>
        </w:rPr>
        <w:t xml:space="preserve"> </w:t>
      </w:r>
      <w:r>
        <w:rPr>
          <w:sz w:val="28"/>
        </w:rPr>
        <w:t>«Круговая»,</w:t>
      </w:r>
      <w:r>
        <w:rPr>
          <w:spacing w:val="2"/>
          <w:sz w:val="28"/>
        </w:rPr>
        <w:t xml:space="preserve"> </w:t>
      </w:r>
      <w:r>
        <w:rPr>
          <w:sz w:val="28"/>
        </w:rPr>
        <w:t>«Дворник»,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«Один</w:t>
      </w:r>
      <w:r>
        <w:rPr>
          <w:spacing w:val="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всех»,</w:t>
      </w:r>
      <w:r>
        <w:rPr>
          <w:spacing w:val="-2"/>
          <w:sz w:val="28"/>
        </w:rPr>
        <w:t xml:space="preserve"> </w:t>
      </w:r>
      <w:r>
        <w:rPr>
          <w:sz w:val="28"/>
        </w:rPr>
        <w:t>«Круговая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before="0" w:line="360" w:lineRule="auto"/>
        <w:ind w:right="1420" w:firstLine="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возрасту.</w:t>
      </w:r>
    </w:p>
    <w:p w:rsidR="00242433" w:rsidRDefault="00C91307">
      <w:pPr>
        <w:spacing w:line="321" w:lineRule="exact"/>
        <w:ind w:left="818"/>
        <w:rPr>
          <w:sz w:val="28"/>
        </w:rPr>
      </w:pPr>
      <w:r>
        <w:rPr>
          <w:i/>
          <w:sz w:val="28"/>
        </w:rPr>
        <w:t>Второй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58"/>
        <w:ind w:left="982" w:hanging="165"/>
        <w:rPr>
          <w:sz w:val="28"/>
        </w:rPr>
      </w:pP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line="360" w:lineRule="auto"/>
        <w:ind w:right="1420" w:firstLine="0"/>
        <w:rPr>
          <w:sz w:val="28"/>
        </w:rPr>
      </w:pPr>
      <w:r>
        <w:rPr>
          <w:sz w:val="28"/>
        </w:rPr>
        <w:lastRenderedPageBreak/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возрасту.</w:t>
      </w:r>
    </w:p>
    <w:p w:rsidR="00242433" w:rsidRDefault="00C91307">
      <w:pPr>
        <w:spacing w:line="321" w:lineRule="exact"/>
        <w:ind w:left="818"/>
        <w:rPr>
          <w:sz w:val="28"/>
        </w:rPr>
      </w:pPr>
      <w:proofErr w:type="gramStart"/>
      <w:r>
        <w:rPr>
          <w:i/>
          <w:sz w:val="28"/>
        </w:rPr>
        <w:t>Третий</w:t>
      </w:r>
      <w:r>
        <w:rPr>
          <w:i/>
          <w:spacing w:val="67"/>
          <w:sz w:val="28"/>
        </w:rPr>
        <w:t xml:space="preserve"> 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</w:t>
      </w:r>
      <w:proofErr w:type="gramEnd"/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2" w:line="360" w:lineRule="auto"/>
        <w:ind w:right="2259" w:firstLine="0"/>
        <w:rPr>
          <w:sz w:val="28"/>
        </w:rPr>
      </w:pPr>
      <w:r>
        <w:rPr>
          <w:sz w:val="28"/>
        </w:rPr>
        <w:t>дать представление о новейших технологиях в настольном теннисе</w:t>
      </w:r>
      <w:r>
        <w:rPr>
          <w:spacing w:val="-67"/>
          <w:sz w:val="28"/>
        </w:rPr>
        <w:t xml:space="preserve"> </w:t>
      </w:r>
      <w:r>
        <w:rPr>
          <w:sz w:val="28"/>
        </w:rPr>
        <w:t>(оборудование,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0" w:line="321" w:lineRule="exact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line="362" w:lineRule="auto"/>
        <w:ind w:right="1420" w:firstLine="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способностям.</w:t>
      </w:r>
    </w:p>
    <w:p w:rsidR="00242433" w:rsidRDefault="00C91307">
      <w:pPr>
        <w:spacing w:line="317" w:lineRule="exact"/>
        <w:ind w:left="818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74"/>
        <w:ind w:left="982" w:hanging="1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коллективе,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68"/>
          <w:sz w:val="28"/>
        </w:rPr>
        <w:t xml:space="preserve"> </w:t>
      </w:r>
      <w:r>
        <w:rPr>
          <w:sz w:val="28"/>
        </w:rPr>
        <w:t>время;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26"/>
        </w:tabs>
        <w:spacing w:before="162" w:line="360" w:lineRule="auto"/>
        <w:ind w:right="1418" w:firstLine="0"/>
        <w:jc w:val="both"/>
        <w:rPr>
          <w:sz w:val="28"/>
        </w:rPr>
      </w:pPr>
      <w:r>
        <w:rPr>
          <w:sz w:val="28"/>
        </w:rPr>
        <w:t>содействие формированию санитарно-гигиенических и 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41"/>
        </w:tabs>
        <w:spacing w:before="0" w:line="360" w:lineRule="auto"/>
        <w:ind w:right="1416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смелых,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69"/>
          <w:sz w:val="28"/>
        </w:rPr>
        <w:t xml:space="preserve"> </w:t>
      </w:r>
      <w:r>
        <w:rPr>
          <w:sz w:val="28"/>
        </w:rPr>
        <w:t>теннисистов;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43"/>
        </w:tabs>
        <w:spacing w:before="1" w:line="360" w:lineRule="auto"/>
        <w:ind w:right="1412" w:firstLine="0"/>
        <w:jc w:val="both"/>
        <w:rPr>
          <w:sz w:val="28"/>
        </w:rPr>
      </w:pPr>
      <w:r>
        <w:rPr>
          <w:sz w:val="28"/>
        </w:rPr>
        <w:t>привлечение максималь</w:t>
      </w:r>
      <w:r w:rsidR="0090250A">
        <w:rPr>
          <w:sz w:val="28"/>
        </w:rPr>
        <w:t xml:space="preserve">но возможного количества детей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настольным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теннисом;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213"/>
        </w:tabs>
        <w:spacing w:before="0" w:line="360" w:lineRule="auto"/>
        <w:ind w:right="1415" w:firstLine="0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уровня физической подготовленности, профилактику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правонарушений.</w:t>
      </w:r>
    </w:p>
    <w:p w:rsidR="00242433" w:rsidRDefault="00C91307">
      <w:pPr>
        <w:ind w:left="818"/>
        <w:rPr>
          <w:i/>
          <w:sz w:val="28"/>
        </w:rPr>
      </w:pPr>
      <w:r>
        <w:rPr>
          <w:i/>
          <w:sz w:val="28"/>
        </w:rPr>
        <w:t>Развивающие: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популяризация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 города;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теннису;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3"/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40"/>
          <w:tab w:val="left" w:pos="1141"/>
          <w:tab w:val="left" w:pos="2704"/>
          <w:tab w:val="left" w:pos="4905"/>
          <w:tab w:val="left" w:pos="6344"/>
          <w:tab w:val="left" w:pos="8478"/>
        </w:tabs>
        <w:spacing w:before="160" w:line="360" w:lineRule="auto"/>
        <w:ind w:right="1420" w:firstLine="0"/>
        <w:rPr>
          <w:sz w:val="28"/>
        </w:rPr>
      </w:pPr>
      <w:r>
        <w:rPr>
          <w:sz w:val="28"/>
        </w:rPr>
        <w:t>соде</w:t>
      </w:r>
      <w:r w:rsidR="0090250A">
        <w:rPr>
          <w:sz w:val="28"/>
        </w:rPr>
        <w:t>йствие</w:t>
      </w:r>
      <w:r w:rsidR="0090250A">
        <w:rPr>
          <w:sz w:val="28"/>
        </w:rPr>
        <w:tab/>
        <w:t>гармоническому</w:t>
      </w:r>
      <w:r w:rsidR="0090250A">
        <w:rPr>
          <w:sz w:val="28"/>
        </w:rPr>
        <w:tab/>
        <w:t xml:space="preserve">развитию, </w:t>
      </w:r>
      <w:r>
        <w:rPr>
          <w:sz w:val="28"/>
        </w:rPr>
        <w:t>разносторонней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здоровья</w:t>
      </w:r>
      <w:proofErr w:type="gramEnd"/>
      <w:r>
        <w:rPr>
          <w:sz w:val="28"/>
        </w:rPr>
        <w:t xml:space="preserve"> учащегося;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45"/>
        </w:tabs>
        <w:spacing w:before="0" w:line="362" w:lineRule="auto"/>
        <w:ind w:right="14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навыками игры.</w:t>
      </w:r>
    </w:p>
    <w:p w:rsidR="004E4507" w:rsidRDefault="004E4507">
      <w:pPr>
        <w:pStyle w:val="a5"/>
        <w:numPr>
          <w:ilvl w:val="0"/>
          <w:numId w:val="10"/>
        </w:numPr>
        <w:tabs>
          <w:tab w:val="left" w:pos="1045"/>
        </w:tabs>
        <w:spacing w:before="0" w:line="362" w:lineRule="auto"/>
        <w:ind w:right="1422" w:firstLine="0"/>
        <w:rPr>
          <w:sz w:val="28"/>
        </w:rPr>
      </w:pPr>
    </w:p>
    <w:p w:rsidR="00242433" w:rsidRDefault="00C91307">
      <w:pPr>
        <w:pStyle w:val="1"/>
        <w:numPr>
          <w:ilvl w:val="1"/>
          <w:numId w:val="11"/>
        </w:numPr>
        <w:tabs>
          <w:tab w:val="left" w:pos="2190"/>
        </w:tabs>
        <w:spacing w:line="360" w:lineRule="auto"/>
        <w:ind w:left="2155" w:right="2296" w:hanging="459"/>
        <w:jc w:val="left"/>
      </w:pPr>
      <w:r>
        <w:lastRenderedPageBreak/>
        <w:t>Минимальный возраст для зачисления на обучение и</w:t>
      </w:r>
      <w:r>
        <w:rPr>
          <w:spacing w:val="-67"/>
        </w:rPr>
        <w:t xml:space="preserve"> </w:t>
      </w:r>
      <w:r w:rsidR="008D135B">
        <w:t>опт</w:t>
      </w:r>
      <w:r>
        <w:t>имальное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</w:p>
    <w:p w:rsidR="00242433" w:rsidRDefault="00C91307">
      <w:pPr>
        <w:pStyle w:val="a3"/>
        <w:spacing w:line="360" w:lineRule="auto"/>
        <w:ind w:left="818" w:right="1541" w:firstLine="139"/>
      </w:pPr>
      <w:r>
        <w:t>Минимальный возраст для зачисления на обучение по общеразвивающей</w:t>
      </w:r>
      <w:r>
        <w:rPr>
          <w:spacing w:val="-67"/>
        </w:rPr>
        <w:t xml:space="preserve"> </w:t>
      </w:r>
      <w:r>
        <w:t xml:space="preserve">программе «Настольный теннис» – </w:t>
      </w:r>
      <w:r w:rsidR="00381A9D">
        <w:t>7 лет.  О</w:t>
      </w:r>
      <w:r>
        <w:t>птимальный к</w:t>
      </w:r>
      <w:r w:rsidR="00381A9D">
        <w:t xml:space="preserve">оличественный состав группы- </w:t>
      </w:r>
      <w:r>
        <w:t>20</w:t>
      </w:r>
      <w:r>
        <w:rPr>
          <w:spacing w:val="1"/>
        </w:rPr>
        <w:t xml:space="preserve"> </w:t>
      </w:r>
      <w:r w:rsidR="00381A9D">
        <w:t>чел.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835"/>
        <w:gridCol w:w="2838"/>
        <w:gridCol w:w="2009"/>
      </w:tblGrid>
      <w:tr w:rsidR="00242433">
        <w:trPr>
          <w:trHeight w:val="1104"/>
        </w:trPr>
        <w:tc>
          <w:tcPr>
            <w:tcW w:w="2093" w:type="dxa"/>
          </w:tcPr>
          <w:p w:rsidR="00242433" w:rsidRDefault="00C91307"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35" w:type="dxa"/>
          </w:tcPr>
          <w:p w:rsidR="00242433" w:rsidRDefault="00242433">
            <w:pPr>
              <w:pStyle w:val="TableParagraph"/>
              <w:spacing w:before="2" w:line="240" w:lineRule="auto"/>
              <w:jc w:val="left"/>
              <w:rPr>
                <w:sz w:val="35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669" w:right="661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38" w:type="dxa"/>
          </w:tcPr>
          <w:p w:rsidR="00242433" w:rsidRDefault="00C91307">
            <w:pPr>
              <w:pStyle w:val="TableParagraph"/>
              <w:spacing w:line="240" w:lineRule="auto"/>
              <w:ind w:left="1403" w:right="132" w:hanging="989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тр.</w:t>
            </w:r>
          </w:p>
          <w:p w:rsidR="00242433" w:rsidRDefault="00C91307">
            <w:pPr>
              <w:pStyle w:val="TableParagraph"/>
              <w:spacing w:line="276" w:lineRule="exact"/>
              <w:ind w:left="755" w:right="742" w:firstLine="292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(час/неделю)</w:t>
            </w:r>
          </w:p>
        </w:tc>
        <w:tc>
          <w:tcPr>
            <w:tcW w:w="2009" w:type="dxa"/>
          </w:tcPr>
          <w:p w:rsidR="00242433" w:rsidRDefault="00C91307">
            <w:pPr>
              <w:pStyle w:val="TableParagraph"/>
              <w:spacing w:before="128" w:line="240" w:lineRule="auto"/>
              <w:ind w:left="104" w:right="270"/>
              <w:jc w:val="left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8D135B">
              <w:rPr>
                <w:sz w:val="24"/>
              </w:rPr>
              <w:t>Н</w:t>
            </w:r>
            <w:r>
              <w:rPr>
                <w:sz w:val="24"/>
              </w:rPr>
              <w:t>аполняемость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242433">
        <w:trPr>
          <w:trHeight w:val="839"/>
        </w:trPr>
        <w:tc>
          <w:tcPr>
            <w:tcW w:w="2093" w:type="dxa"/>
          </w:tcPr>
          <w:p w:rsidR="00242433" w:rsidRDefault="00C91307">
            <w:pPr>
              <w:pStyle w:val="TableParagraph"/>
              <w:spacing w:line="240" w:lineRule="auto"/>
              <w:ind w:left="146" w:right="119" w:firstLine="266"/>
              <w:jc w:val="left"/>
              <w:rPr>
                <w:sz w:val="24"/>
              </w:rPr>
            </w:pPr>
            <w:r>
              <w:rPr>
                <w:sz w:val="24"/>
              </w:rPr>
              <w:t>Спортивно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</w:p>
        </w:tc>
        <w:tc>
          <w:tcPr>
            <w:tcW w:w="2835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667" w:right="661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838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9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8D135B">
            <w:pPr>
              <w:pStyle w:val="TableParagraph"/>
              <w:spacing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16"/>
        </w:rPr>
      </w:pPr>
    </w:p>
    <w:p w:rsidR="00242433" w:rsidRDefault="00C91307">
      <w:pPr>
        <w:pStyle w:val="1"/>
        <w:numPr>
          <w:ilvl w:val="1"/>
          <w:numId w:val="11"/>
        </w:numPr>
        <w:tabs>
          <w:tab w:val="left" w:pos="3666"/>
        </w:tabs>
        <w:spacing w:before="89"/>
        <w:ind w:left="3665" w:hanging="493"/>
        <w:jc w:val="both"/>
      </w:pPr>
      <w:r>
        <w:t>Режим</w:t>
      </w:r>
      <w:r>
        <w:rPr>
          <w:spacing w:val="-5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работы</w:t>
      </w:r>
    </w:p>
    <w:p w:rsidR="00242433" w:rsidRDefault="00C91307">
      <w:pPr>
        <w:pStyle w:val="a3"/>
        <w:spacing w:before="156" w:line="360" w:lineRule="auto"/>
        <w:ind w:left="818" w:right="1412" w:firstLine="34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A56BD3">
        <w:t>42</w:t>
      </w:r>
      <w:r>
        <w:rPr>
          <w:spacing w:val="1"/>
        </w:rPr>
        <w:t xml:space="preserve"> </w:t>
      </w:r>
      <w:r w:rsidR="00A56BD3">
        <w:t>недели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</w:t>
      </w:r>
      <w:r w:rsidR="005215B8">
        <w:t>анятий.</w:t>
      </w:r>
    </w:p>
    <w:p w:rsidR="00242433" w:rsidRDefault="00C91307">
      <w:pPr>
        <w:pStyle w:val="a3"/>
        <w:spacing w:before="1" w:line="360" w:lineRule="auto"/>
        <w:ind w:left="818" w:right="1748" w:firstLine="487"/>
      </w:pPr>
      <w:r>
        <w:t>Продолжительность одного занятия в группах не должна превышать</w:t>
      </w:r>
      <w:r>
        <w:rPr>
          <w:spacing w:val="-67"/>
        </w:rPr>
        <w:t xml:space="preserve"> </w:t>
      </w:r>
      <w:r>
        <w:t xml:space="preserve">двух академических часов при </w:t>
      </w:r>
      <w:proofErr w:type="spellStart"/>
      <w:r>
        <w:t>трѐх</w:t>
      </w:r>
      <w:proofErr w:type="spellEnd"/>
      <w:r>
        <w:t xml:space="preserve"> разовых тренировочных занятиях в</w:t>
      </w:r>
      <w:r>
        <w:rPr>
          <w:spacing w:val="1"/>
        </w:rPr>
        <w:t xml:space="preserve"> </w:t>
      </w:r>
      <w:r>
        <w:t>неделю.</w:t>
      </w:r>
    </w:p>
    <w:p w:rsidR="00242433" w:rsidRDefault="00C91307">
      <w:pPr>
        <w:pStyle w:val="a3"/>
        <w:tabs>
          <w:tab w:val="left" w:pos="3402"/>
          <w:tab w:val="left" w:pos="4457"/>
          <w:tab w:val="left" w:pos="6599"/>
          <w:tab w:val="left" w:pos="7988"/>
          <w:tab w:val="left" w:pos="8444"/>
          <w:tab w:val="left" w:pos="9659"/>
        </w:tabs>
        <w:spacing w:line="362" w:lineRule="auto"/>
        <w:ind w:left="818" w:right="1418" w:firstLine="417"/>
      </w:pPr>
      <w:r>
        <w:t>Максимальный</w:t>
      </w:r>
      <w:r>
        <w:tab/>
      </w:r>
      <w:proofErr w:type="spellStart"/>
      <w:r>
        <w:t>объѐм</w:t>
      </w:r>
      <w:proofErr w:type="spellEnd"/>
      <w:r>
        <w:tab/>
      </w:r>
      <w:r w:rsidR="0090250A">
        <w:t>тренировочной</w:t>
      </w:r>
      <w:r w:rsidR="0090250A">
        <w:tab/>
        <w:t>нагрузки</w:t>
      </w:r>
      <w:r w:rsidR="0090250A">
        <w:tab/>
        <w:t>в</w:t>
      </w:r>
      <w:r w:rsidR="0090250A">
        <w:tab/>
        <w:t xml:space="preserve">неделю </w:t>
      </w:r>
      <w:r>
        <w:rPr>
          <w:spacing w:val="-1"/>
        </w:rPr>
        <w:t>(в</w:t>
      </w:r>
      <w:r>
        <w:rPr>
          <w:spacing w:val="-67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часах) –</w:t>
      </w:r>
      <w:r>
        <w:rPr>
          <w:spacing w:val="6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часов.</w:t>
      </w:r>
    </w:p>
    <w:p w:rsidR="00242433" w:rsidRDefault="00C91307">
      <w:pPr>
        <w:pStyle w:val="a3"/>
        <w:spacing w:line="317" w:lineRule="exact"/>
        <w:ind w:left="1236"/>
      </w:pPr>
      <w:proofErr w:type="gramStart"/>
      <w:r>
        <w:t>Общий</w:t>
      </w:r>
      <w:r>
        <w:rPr>
          <w:spacing w:val="-2"/>
        </w:rPr>
        <w:t xml:space="preserve">  </w:t>
      </w:r>
      <w:proofErr w:type="spellStart"/>
      <w:r>
        <w:t>объѐм</w:t>
      </w:r>
      <w:proofErr w:type="spellEnd"/>
      <w:proofErr w:type="gramEnd"/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составляет</w:t>
      </w:r>
      <w:r>
        <w:rPr>
          <w:spacing w:val="65"/>
        </w:rPr>
        <w:t xml:space="preserve"> </w:t>
      </w:r>
      <w:r w:rsidR="0090250A">
        <w:rPr>
          <w:spacing w:val="65"/>
        </w:rPr>
        <w:t>-</w:t>
      </w:r>
      <w:r w:rsidR="005215B8">
        <w:t>276</w:t>
      </w:r>
      <w:r>
        <w:rPr>
          <w:spacing w:val="-1"/>
        </w:rPr>
        <w:t xml:space="preserve"> </w:t>
      </w:r>
      <w:r w:rsidR="005215B8">
        <w:t>часов</w:t>
      </w:r>
      <w:r>
        <w:t>.</w:t>
      </w:r>
    </w:p>
    <w:p w:rsidR="00242433" w:rsidRDefault="00C91307">
      <w:pPr>
        <w:pStyle w:val="a3"/>
        <w:spacing w:before="159" w:line="360" w:lineRule="auto"/>
        <w:ind w:left="818" w:right="1412" w:firstLine="34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 нагрузки на группу в неделю может быть снижен, но не</w:t>
      </w:r>
      <w:r>
        <w:rPr>
          <w:spacing w:val="1"/>
        </w:rPr>
        <w:t xml:space="preserve"> </w:t>
      </w:r>
      <w:r>
        <w:t>более чем на 10% от годового объема и не более чем на 2 часа в</w:t>
      </w:r>
      <w:r>
        <w:rPr>
          <w:spacing w:val="1"/>
        </w:rPr>
        <w:t xml:space="preserve"> </w:t>
      </w:r>
      <w:r>
        <w:t>неделю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каникулярный</w:t>
      </w:r>
      <w:r>
        <w:rPr>
          <w:spacing w:val="-3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25%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годового тренировочного </w:t>
      </w:r>
      <w:proofErr w:type="spellStart"/>
      <w:r>
        <w:t>объѐма</w:t>
      </w:r>
      <w:proofErr w:type="spellEnd"/>
      <w:r>
        <w:t>.</w:t>
      </w:r>
    </w:p>
    <w:p w:rsidR="00242433" w:rsidRDefault="00C91307">
      <w:pPr>
        <w:pStyle w:val="1"/>
        <w:numPr>
          <w:ilvl w:val="1"/>
          <w:numId w:val="11"/>
        </w:numPr>
        <w:tabs>
          <w:tab w:val="left" w:pos="3885"/>
        </w:tabs>
        <w:spacing w:before="4"/>
        <w:ind w:left="3884" w:hanging="424"/>
        <w:jc w:val="both"/>
      </w:pPr>
      <w:bookmarkStart w:id="2" w:name="_TOC_250006"/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bookmarkEnd w:id="2"/>
      <w:r>
        <w:t>занятий</w:t>
      </w:r>
    </w:p>
    <w:p w:rsidR="00242433" w:rsidRDefault="00242433">
      <w:pPr>
        <w:pStyle w:val="a3"/>
        <w:spacing w:before="8"/>
        <w:rPr>
          <w:b/>
          <w:sz w:val="27"/>
        </w:rPr>
      </w:pPr>
    </w:p>
    <w:p w:rsidR="00242433" w:rsidRDefault="00C91307">
      <w:pPr>
        <w:pStyle w:val="a3"/>
        <w:spacing w:line="360" w:lineRule="auto"/>
        <w:ind w:left="838" w:right="1417" w:firstLine="559"/>
        <w:jc w:val="both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индивидуально-игровая,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медико-восстановительные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0"/>
        </w:rPr>
        <w:t xml:space="preserve"> </w:t>
      </w:r>
      <w:r>
        <w:t>Расписание</w:t>
      </w:r>
      <w:r>
        <w:rPr>
          <w:spacing w:val="1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составляется</w:t>
      </w:r>
      <w:r>
        <w:rPr>
          <w:spacing w:val="6"/>
        </w:rPr>
        <w:t xml:space="preserve"> </w:t>
      </w:r>
      <w:r>
        <w:t>и</w:t>
      </w:r>
    </w:p>
    <w:p w:rsidR="00242433" w:rsidRDefault="00C91307">
      <w:pPr>
        <w:pStyle w:val="a3"/>
        <w:spacing w:before="74" w:line="360" w:lineRule="auto"/>
        <w:ind w:left="838" w:right="1422"/>
        <w:jc w:val="both"/>
      </w:pPr>
      <w:r>
        <w:lastRenderedPageBreak/>
        <w:t>утверждается администрацией ДЮСШ с учетом наиболее 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их возрастных особенностей.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60"/>
        </w:tabs>
        <w:spacing w:before="0" w:line="360" w:lineRule="auto"/>
        <w:ind w:right="1416" w:firstLine="707"/>
        <w:jc w:val="both"/>
        <w:rPr>
          <w:sz w:val="28"/>
        </w:rPr>
      </w:pPr>
      <w:r>
        <w:rPr>
          <w:i/>
          <w:sz w:val="28"/>
        </w:rPr>
        <w:t>Групповая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sz w:val="28"/>
        </w:rPr>
        <w:t>создаѐт</w:t>
      </w:r>
      <w:proofErr w:type="spellEnd"/>
      <w:r>
        <w:rPr>
          <w:sz w:val="28"/>
        </w:rPr>
        <w:t xml:space="preserve"> 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 упражнений;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50"/>
        </w:tabs>
        <w:spacing w:before="0" w:line="360" w:lineRule="auto"/>
        <w:ind w:right="1414" w:firstLine="707"/>
        <w:jc w:val="both"/>
        <w:rPr>
          <w:sz w:val="28"/>
        </w:rPr>
      </w:pPr>
      <w:r>
        <w:rPr>
          <w:i/>
          <w:sz w:val="28"/>
        </w:rPr>
        <w:t>индивидуальная форма обучения</w:t>
      </w:r>
      <w:r>
        <w:rPr>
          <w:sz w:val="28"/>
        </w:rPr>
        <w:t>: 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 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даѐт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самоконтроля и творческого подхода к тренировочным занятиям.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учащегося;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7"/>
        </w:tabs>
        <w:spacing w:before="1" w:line="360" w:lineRule="auto"/>
        <w:ind w:right="1416" w:firstLine="707"/>
        <w:jc w:val="both"/>
        <w:rPr>
          <w:sz w:val="28"/>
        </w:rPr>
      </w:pPr>
      <w:r>
        <w:rPr>
          <w:i/>
          <w:sz w:val="28"/>
        </w:rPr>
        <w:t>фронтальная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выполнение задания всеми учащимися,</w:t>
      </w:r>
      <w:r>
        <w:rPr>
          <w:spacing w:val="70"/>
          <w:sz w:val="28"/>
        </w:rPr>
        <w:t xml:space="preserve"> </w:t>
      </w:r>
      <w:r>
        <w:rPr>
          <w:sz w:val="28"/>
        </w:rPr>
        <w:t>так</w:t>
      </w:r>
      <w:r>
        <w:rPr>
          <w:spacing w:val="70"/>
          <w:sz w:val="28"/>
        </w:rPr>
        <w:t xml:space="preserve"> </w:t>
      </w:r>
      <w:r w:rsidR="0090250A">
        <w:rPr>
          <w:spacing w:val="10"/>
          <w:sz w:val="28"/>
        </w:rPr>
        <w:t xml:space="preserve">как </w:t>
      </w:r>
      <w:r w:rsidR="004E4507">
        <w:rPr>
          <w:spacing w:val="10"/>
          <w:sz w:val="28"/>
        </w:rPr>
        <w:t xml:space="preserve">одно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30"/>
          <w:sz w:val="28"/>
        </w:rPr>
        <w:t xml:space="preserve"> </w:t>
      </w:r>
      <w:r>
        <w:rPr>
          <w:sz w:val="28"/>
        </w:rPr>
        <w:t>же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"/>
          <w:sz w:val="28"/>
        </w:rPr>
        <w:t xml:space="preserve"> </w:t>
      </w:r>
      <w:r>
        <w:rPr>
          <w:sz w:val="28"/>
        </w:rPr>
        <w:t>всеми</w:t>
      </w:r>
      <w:r>
        <w:rPr>
          <w:spacing w:val="4"/>
          <w:sz w:val="28"/>
        </w:rPr>
        <w:t xml:space="preserve"> </w:t>
      </w:r>
      <w:r>
        <w:rPr>
          <w:sz w:val="28"/>
        </w:rPr>
        <w:t>одновременно.</w:t>
      </w:r>
    </w:p>
    <w:p w:rsidR="00242433" w:rsidRDefault="00C91307">
      <w:pPr>
        <w:pStyle w:val="1"/>
        <w:numPr>
          <w:ilvl w:val="1"/>
          <w:numId w:val="11"/>
        </w:numPr>
        <w:tabs>
          <w:tab w:val="left" w:pos="3969"/>
        </w:tabs>
        <w:spacing w:before="5"/>
        <w:ind w:left="3968" w:hanging="563"/>
        <w:jc w:val="both"/>
      </w:pPr>
      <w:bookmarkStart w:id="3" w:name="_TOC_250005"/>
      <w:r>
        <w:t>Планируемые</w:t>
      </w:r>
      <w:r>
        <w:rPr>
          <w:spacing w:val="-6"/>
        </w:rPr>
        <w:t xml:space="preserve"> </w:t>
      </w:r>
      <w:bookmarkEnd w:id="3"/>
      <w:r>
        <w:t>результаты</w:t>
      </w:r>
    </w:p>
    <w:p w:rsidR="00242433" w:rsidRDefault="00C91307">
      <w:pPr>
        <w:spacing w:before="156" w:line="360" w:lineRule="auto"/>
        <w:ind w:left="818" w:right="1541" w:firstLine="707"/>
        <w:rPr>
          <w:sz w:val="28"/>
        </w:rPr>
      </w:pPr>
      <w:r>
        <w:rPr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1-го</w:t>
      </w:r>
      <w:r>
        <w:rPr>
          <w:i/>
          <w:spacing w:val="47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года</w:t>
      </w:r>
      <w:proofErr w:type="gramEnd"/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овладевают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1" w:line="360" w:lineRule="auto"/>
        <w:ind w:right="1415" w:firstLine="707"/>
        <w:jc w:val="both"/>
        <w:rPr>
          <w:sz w:val="28"/>
        </w:rPr>
      </w:pPr>
      <w:r>
        <w:rPr>
          <w:sz w:val="28"/>
        </w:rPr>
        <w:t>свободно обращаться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 и мячом, уверенно ловить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с отскока и с лета, катать мячи руками и ракеткой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 (линия, диагональ), останавливать ракеткой катящийся мяч,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 выполнять «чеканку» (отбивания мяча от пола),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подбивать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 вертикальное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 отскока мяча;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4"/>
        </w:tabs>
        <w:spacing w:before="0" w:line="360" w:lineRule="auto"/>
        <w:ind w:right="1419" w:firstLine="777"/>
        <w:jc w:val="both"/>
        <w:rPr>
          <w:sz w:val="28"/>
        </w:rPr>
      </w:pPr>
      <w:r>
        <w:rPr>
          <w:sz w:val="28"/>
        </w:rPr>
        <w:t>выполнять имитацию ударов срезкой справа и слева с 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поднятым локтем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плеч;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0" w:line="360" w:lineRule="auto"/>
        <w:ind w:right="1417" w:firstLine="707"/>
        <w:jc w:val="both"/>
        <w:rPr>
          <w:sz w:val="28"/>
        </w:rPr>
      </w:pPr>
      <w:r>
        <w:rPr>
          <w:sz w:val="28"/>
        </w:rPr>
        <w:t>выполнять серии розыгрышей ударами срезкой</w:t>
      </w:r>
      <w:r>
        <w:rPr>
          <w:spacing w:val="71"/>
          <w:sz w:val="28"/>
        </w:rPr>
        <w:t xml:space="preserve"> </w:t>
      </w:r>
      <w:r>
        <w:rPr>
          <w:sz w:val="28"/>
        </w:rPr>
        <w:t>друг с другом 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или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30"/>
        </w:tabs>
        <w:spacing w:before="0" w:line="321" w:lineRule="exact"/>
        <w:ind w:left="1829" w:hanging="234"/>
        <w:jc w:val="both"/>
        <w:rPr>
          <w:sz w:val="28"/>
        </w:rPr>
      </w:pPr>
      <w:r>
        <w:rPr>
          <w:sz w:val="28"/>
        </w:rPr>
        <w:t>технику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32"/>
        </w:tabs>
        <w:spacing w:before="163"/>
        <w:ind w:left="1831" w:hanging="236"/>
        <w:jc w:val="both"/>
        <w:rPr>
          <w:sz w:val="28"/>
        </w:rPr>
      </w:pPr>
      <w:r>
        <w:rPr>
          <w:sz w:val="28"/>
        </w:rPr>
        <w:t>удержание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 w:rsidR="00F12AD3" w:rsidRDefault="00C91307" w:rsidP="006E4E3F">
      <w:pPr>
        <w:pStyle w:val="a5"/>
        <w:numPr>
          <w:ilvl w:val="1"/>
          <w:numId w:val="10"/>
        </w:numPr>
        <w:tabs>
          <w:tab w:val="left" w:pos="1719"/>
        </w:tabs>
        <w:spacing w:before="74" w:line="360" w:lineRule="auto"/>
        <w:ind w:right="1418" w:firstLine="707"/>
        <w:rPr>
          <w:sz w:val="28"/>
        </w:rPr>
      </w:pPr>
      <w:r w:rsidRPr="006E4E3F">
        <w:rPr>
          <w:sz w:val="28"/>
        </w:rPr>
        <w:t>перемещаться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48"/>
          <w:sz w:val="28"/>
        </w:rPr>
        <w:t xml:space="preserve"> </w:t>
      </w:r>
      <w:r w:rsidRPr="006E4E3F">
        <w:rPr>
          <w:sz w:val="28"/>
        </w:rPr>
        <w:t>стороны</w:t>
      </w:r>
      <w:r w:rsidRPr="006E4E3F">
        <w:rPr>
          <w:spacing w:val="47"/>
          <w:sz w:val="28"/>
        </w:rPr>
        <w:t xml:space="preserve"> </w:t>
      </w:r>
      <w:r w:rsidRPr="006E4E3F">
        <w:rPr>
          <w:sz w:val="28"/>
        </w:rPr>
        <w:t>от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центра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стола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на</w:t>
      </w:r>
      <w:r w:rsidRPr="006E4E3F">
        <w:rPr>
          <w:spacing w:val="47"/>
          <w:sz w:val="28"/>
        </w:rPr>
        <w:t xml:space="preserve"> </w:t>
      </w:r>
      <w:r w:rsidRPr="006E4E3F">
        <w:rPr>
          <w:sz w:val="28"/>
        </w:rPr>
        <w:t>2-3</w:t>
      </w:r>
      <w:r w:rsidRPr="006E4E3F">
        <w:rPr>
          <w:spacing w:val="50"/>
          <w:sz w:val="28"/>
        </w:rPr>
        <w:t xml:space="preserve"> </w:t>
      </w:r>
      <w:r w:rsidRPr="006E4E3F">
        <w:rPr>
          <w:sz w:val="28"/>
        </w:rPr>
        <w:t>шага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и</w:t>
      </w:r>
      <w:r w:rsidRPr="006E4E3F">
        <w:rPr>
          <w:spacing w:val="48"/>
          <w:sz w:val="28"/>
        </w:rPr>
        <w:t xml:space="preserve"> </w:t>
      </w:r>
      <w:r w:rsidRPr="006E4E3F">
        <w:rPr>
          <w:sz w:val="28"/>
        </w:rPr>
        <w:t>играть</w:t>
      </w:r>
      <w:r w:rsidRPr="006E4E3F">
        <w:rPr>
          <w:spacing w:val="46"/>
          <w:sz w:val="28"/>
        </w:rPr>
        <w:t xml:space="preserve"> </w:t>
      </w:r>
      <w:r w:rsidRPr="006E4E3F">
        <w:rPr>
          <w:sz w:val="28"/>
        </w:rPr>
        <w:t>с</w:t>
      </w:r>
      <w:r w:rsidRPr="006E4E3F">
        <w:rPr>
          <w:spacing w:val="-67"/>
          <w:sz w:val="28"/>
        </w:rPr>
        <w:t xml:space="preserve"> </w:t>
      </w:r>
      <w:r w:rsidRPr="006E4E3F">
        <w:rPr>
          <w:sz w:val="28"/>
        </w:rPr>
        <w:t>чередованием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ударов</w:t>
      </w:r>
      <w:r w:rsidRPr="006E4E3F">
        <w:rPr>
          <w:spacing w:val="-2"/>
          <w:sz w:val="28"/>
        </w:rPr>
        <w:t xml:space="preserve"> </w:t>
      </w:r>
      <w:r w:rsidRPr="006E4E3F">
        <w:rPr>
          <w:sz w:val="28"/>
        </w:rPr>
        <w:t>срезкой справа</w:t>
      </w:r>
      <w:r w:rsidRPr="006E4E3F">
        <w:rPr>
          <w:spacing w:val="2"/>
          <w:sz w:val="28"/>
        </w:rPr>
        <w:t xml:space="preserve"> </w:t>
      </w:r>
      <w:r w:rsidRPr="006E4E3F">
        <w:rPr>
          <w:sz w:val="28"/>
        </w:rPr>
        <w:t>–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слева;</w:t>
      </w:r>
    </w:p>
    <w:p w:rsidR="00242433" w:rsidRPr="006E4E3F" w:rsidRDefault="00C91307" w:rsidP="006E4E3F">
      <w:pPr>
        <w:pStyle w:val="a5"/>
        <w:numPr>
          <w:ilvl w:val="1"/>
          <w:numId w:val="10"/>
        </w:numPr>
        <w:tabs>
          <w:tab w:val="left" w:pos="1719"/>
        </w:tabs>
        <w:spacing w:before="74" w:line="360" w:lineRule="auto"/>
        <w:ind w:right="1418" w:firstLine="707"/>
        <w:rPr>
          <w:sz w:val="28"/>
        </w:rPr>
      </w:pPr>
      <w:r w:rsidRPr="006E4E3F">
        <w:rPr>
          <w:sz w:val="28"/>
        </w:rPr>
        <w:lastRenderedPageBreak/>
        <w:t>уверенно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выполнять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удары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срезкой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20"/>
          <w:sz w:val="28"/>
        </w:rPr>
        <w:t xml:space="preserve"> </w:t>
      </w:r>
      <w:r w:rsidRPr="006E4E3F">
        <w:rPr>
          <w:sz w:val="28"/>
        </w:rPr>
        <w:t>средней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точке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полета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мяча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-67"/>
          <w:sz w:val="28"/>
        </w:rPr>
        <w:t xml:space="preserve"> </w:t>
      </w:r>
      <w:r w:rsidRPr="006E4E3F">
        <w:rPr>
          <w:sz w:val="28"/>
        </w:rPr>
        <w:t>правильной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стойке;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7"/>
        </w:tabs>
        <w:spacing w:before="0" w:line="362" w:lineRule="auto"/>
        <w:ind w:right="1425" w:firstLine="707"/>
        <w:rPr>
          <w:sz w:val="28"/>
        </w:rPr>
      </w:pPr>
      <w:r>
        <w:rPr>
          <w:sz w:val="28"/>
        </w:rPr>
        <w:t>иметь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23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очка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на счет;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0"/>
        </w:tabs>
        <w:spacing w:before="0" w:line="360" w:lineRule="auto"/>
        <w:ind w:right="1413" w:firstLine="707"/>
        <w:rPr>
          <w:sz w:val="28"/>
        </w:rPr>
      </w:pPr>
      <w:r>
        <w:rPr>
          <w:sz w:val="28"/>
        </w:rPr>
        <w:t>активно</w:t>
      </w:r>
      <w:r>
        <w:rPr>
          <w:spacing w:val="15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8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активности.</w:t>
      </w:r>
    </w:p>
    <w:p w:rsidR="00242433" w:rsidRDefault="00C91307">
      <w:pPr>
        <w:tabs>
          <w:tab w:val="left" w:pos="5266"/>
        </w:tabs>
        <w:spacing w:line="362" w:lineRule="auto"/>
        <w:ind w:left="818" w:right="1419" w:firstLine="707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52"/>
          <w:sz w:val="28"/>
          <w:u w:val="single"/>
        </w:rPr>
        <w:t xml:space="preserve"> </w:t>
      </w:r>
      <w:r>
        <w:rPr>
          <w:i/>
          <w:sz w:val="28"/>
          <w:u w:val="single"/>
        </w:rPr>
        <w:t>2-го</w:t>
      </w:r>
      <w:r>
        <w:rPr>
          <w:i/>
          <w:spacing w:val="53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года</w:t>
      </w:r>
      <w:proofErr w:type="gramEnd"/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z w:val="28"/>
          <w:u w:val="single"/>
        </w:rPr>
        <w:tab/>
        <w:t>овладевают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0"/>
        </w:tabs>
        <w:spacing w:before="0" w:line="317" w:lineRule="exact"/>
        <w:ind w:left="1690" w:hanging="164"/>
        <w:rPr>
          <w:sz w:val="28"/>
        </w:rPr>
      </w:pPr>
      <w:r>
        <w:rPr>
          <w:sz w:val="28"/>
        </w:rPr>
        <w:t>демонстрировать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1-ый</w:t>
      </w:r>
      <w:r>
        <w:rPr>
          <w:spacing w:val="65"/>
          <w:sz w:val="28"/>
        </w:rPr>
        <w:t xml:space="preserve"> </w:t>
      </w: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154" w:line="360" w:lineRule="auto"/>
        <w:ind w:right="1413" w:firstLine="707"/>
        <w:jc w:val="both"/>
        <w:rPr>
          <w:sz w:val="28"/>
        </w:rPr>
      </w:pPr>
      <w:r>
        <w:rPr>
          <w:sz w:val="28"/>
        </w:rPr>
        <w:t>выполнять удары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накатом справа и слева одиночными ударами,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серией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слева,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слева;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8"/>
        </w:tabs>
        <w:spacing w:before="1" w:line="360" w:lineRule="auto"/>
        <w:ind w:right="1420" w:firstLine="707"/>
        <w:jc w:val="both"/>
        <w:rPr>
          <w:sz w:val="28"/>
        </w:rPr>
      </w:pPr>
      <w:r>
        <w:rPr>
          <w:sz w:val="28"/>
        </w:rPr>
        <w:t>вводить мяч в игру подачей с укороченным замахом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рисунком удара,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быстрый накат;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9"/>
        </w:tabs>
        <w:spacing w:before="0" w:line="360" w:lineRule="auto"/>
        <w:ind w:right="141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розыгрыше</w:t>
      </w:r>
      <w:r>
        <w:rPr>
          <w:spacing w:val="1"/>
          <w:sz w:val="28"/>
        </w:rPr>
        <w:t xml:space="preserve"> </w:t>
      </w:r>
      <w:r>
        <w:rPr>
          <w:sz w:val="28"/>
        </w:rPr>
        <w:t>очка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ударами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высокой,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полета мяча;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4"/>
        </w:tabs>
        <w:spacing w:before="0" w:line="360" w:lineRule="auto"/>
        <w:ind w:right="1412" w:firstLine="707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1-3</w:t>
      </w:r>
      <w:r>
        <w:rPr>
          <w:spacing w:val="1"/>
          <w:sz w:val="28"/>
        </w:rPr>
        <w:t xml:space="preserve"> </w:t>
      </w:r>
      <w:r>
        <w:rPr>
          <w:sz w:val="28"/>
        </w:rPr>
        <w:t>шага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бороться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позициях «соперничество»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«сотрудничество»;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9"/>
        </w:tabs>
        <w:spacing w:before="1" w:line="360" w:lineRule="auto"/>
        <w:ind w:right="1420" w:firstLine="707"/>
        <w:jc w:val="both"/>
        <w:rPr>
          <w:sz w:val="28"/>
        </w:rPr>
      </w:pPr>
      <w:r>
        <w:rPr>
          <w:sz w:val="28"/>
        </w:rPr>
        <w:t>уметь самостоятельно проводить короткие соревновательные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 счет.</w:t>
      </w:r>
    </w:p>
    <w:p w:rsidR="00242433" w:rsidRDefault="00C91307">
      <w:pPr>
        <w:pStyle w:val="a3"/>
        <w:spacing w:line="360" w:lineRule="auto"/>
        <w:ind w:left="818" w:right="1412" w:firstLine="707"/>
        <w:jc w:val="both"/>
      </w:pPr>
      <w:r>
        <w:t>При правильно организованном педагогическом процессе у детей и</w:t>
      </w:r>
      <w:r>
        <w:rPr>
          <w:spacing w:val="1"/>
        </w:rPr>
        <w:t xml:space="preserve"> </w:t>
      </w:r>
      <w:r>
        <w:t>взрослых закрепляется положительный настрой на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настольным теннисом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частности.</w:t>
      </w:r>
    </w:p>
    <w:p w:rsidR="00242433" w:rsidRDefault="00C91307">
      <w:pPr>
        <w:tabs>
          <w:tab w:val="left" w:pos="5266"/>
        </w:tabs>
        <w:spacing w:line="360" w:lineRule="auto"/>
        <w:ind w:left="818" w:right="1419" w:firstLine="707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52"/>
          <w:sz w:val="28"/>
          <w:u w:val="single"/>
        </w:rPr>
        <w:t xml:space="preserve"> </w:t>
      </w:r>
      <w:r>
        <w:rPr>
          <w:i/>
          <w:sz w:val="28"/>
          <w:u w:val="single"/>
        </w:rPr>
        <w:t>3-го</w:t>
      </w:r>
      <w:r>
        <w:rPr>
          <w:i/>
          <w:spacing w:val="53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года</w:t>
      </w:r>
      <w:proofErr w:type="gramEnd"/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z w:val="28"/>
          <w:u w:val="single"/>
        </w:rPr>
        <w:tab/>
        <w:t>овладевают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навыками:</w:t>
      </w:r>
    </w:p>
    <w:p w:rsidR="00242433" w:rsidRPr="00F12AD3" w:rsidRDefault="00C91307" w:rsidP="00F12AD3">
      <w:pPr>
        <w:pStyle w:val="a5"/>
        <w:numPr>
          <w:ilvl w:val="1"/>
          <w:numId w:val="10"/>
        </w:numPr>
        <w:tabs>
          <w:tab w:val="left" w:pos="1693"/>
        </w:tabs>
        <w:spacing w:before="74" w:line="360" w:lineRule="auto"/>
        <w:ind w:right="1421" w:firstLine="707"/>
        <w:jc w:val="both"/>
        <w:rPr>
          <w:sz w:val="28"/>
          <w:szCs w:val="28"/>
        </w:rPr>
      </w:pPr>
      <w:r w:rsidRPr="00F12AD3">
        <w:rPr>
          <w:sz w:val="28"/>
        </w:rPr>
        <w:t>пользоваться умениями, полученными за первые два года обучения,</w:t>
      </w:r>
      <w:r w:rsidRPr="00F12AD3">
        <w:rPr>
          <w:spacing w:val="-67"/>
          <w:sz w:val="28"/>
        </w:rPr>
        <w:t xml:space="preserve"> </w:t>
      </w:r>
      <w:r w:rsidRPr="00F12AD3">
        <w:rPr>
          <w:sz w:val="28"/>
        </w:rPr>
        <w:t>значительно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расширив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вариативность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ударов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за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счет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использования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различных</w:t>
      </w:r>
      <w:r w:rsidRPr="00F12AD3">
        <w:rPr>
          <w:spacing w:val="8"/>
          <w:sz w:val="28"/>
        </w:rPr>
        <w:t xml:space="preserve"> </w:t>
      </w:r>
      <w:r w:rsidRPr="00F12AD3">
        <w:rPr>
          <w:sz w:val="28"/>
        </w:rPr>
        <w:t>траекторий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(высокая,</w:t>
      </w:r>
      <w:r w:rsidRPr="00F12AD3">
        <w:rPr>
          <w:spacing w:val="6"/>
          <w:sz w:val="28"/>
        </w:rPr>
        <w:t xml:space="preserve"> </w:t>
      </w:r>
      <w:r w:rsidRPr="00F12AD3">
        <w:rPr>
          <w:sz w:val="28"/>
        </w:rPr>
        <w:t>низкая,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средняя),</w:t>
      </w:r>
      <w:r w:rsidRPr="00F12AD3">
        <w:rPr>
          <w:spacing w:val="6"/>
          <w:sz w:val="28"/>
        </w:rPr>
        <w:t xml:space="preserve"> </w:t>
      </w:r>
      <w:r w:rsidRPr="00F12AD3">
        <w:rPr>
          <w:sz w:val="28"/>
        </w:rPr>
        <w:t>направлений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(</w:t>
      </w:r>
      <w:proofErr w:type="spellStart"/>
      <w:proofErr w:type="gramStart"/>
      <w:r w:rsidRPr="00F12AD3">
        <w:rPr>
          <w:sz w:val="28"/>
        </w:rPr>
        <w:t>линия,</w:t>
      </w:r>
      <w:r w:rsidRPr="00F12AD3">
        <w:rPr>
          <w:sz w:val="28"/>
          <w:szCs w:val="28"/>
        </w:rPr>
        <w:t>диагональ</w:t>
      </w:r>
      <w:proofErr w:type="spellEnd"/>
      <w:proofErr w:type="gramEnd"/>
      <w:r w:rsidRPr="00F12AD3">
        <w:rPr>
          <w:sz w:val="28"/>
          <w:szCs w:val="28"/>
        </w:rPr>
        <w:t>)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и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длины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(длинный,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короткий)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удара,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а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также</w:t>
      </w:r>
      <w:r w:rsidRPr="00F12AD3">
        <w:rPr>
          <w:spacing w:val="71"/>
          <w:sz w:val="28"/>
          <w:szCs w:val="28"/>
        </w:rPr>
        <w:t xml:space="preserve"> </w:t>
      </w:r>
      <w:r w:rsidRPr="00F12AD3">
        <w:rPr>
          <w:sz w:val="28"/>
          <w:szCs w:val="28"/>
        </w:rPr>
        <w:t>способов</w:t>
      </w:r>
      <w:r w:rsidRPr="00F12AD3">
        <w:rPr>
          <w:spacing w:val="-67"/>
          <w:sz w:val="28"/>
          <w:szCs w:val="28"/>
        </w:rPr>
        <w:t xml:space="preserve"> </w:t>
      </w:r>
      <w:r w:rsidRPr="00F12AD3">
        <w:rPr>
          <w:sz w:val="28"/>
          <w:szCs w:val="28"/>
        </w:rPr>
        <w:lastRenderedPageBreak/>
        <w:t>вращения</w:t>
      </w:r>
      <w:r w:rsidRPr="00F12AD3">
        <w:rPr>
          <w:spacing w:val="-1"/>
          <w:sz w:val="28"/>
          <w:szCs w:val="28"/>
        </w:rPr>
        <w:t xml:space="preserve"> </w:t>
      </w:r>
      <w:r w:rsidRPr="00F12AD3">
        <w:rPr>
          <w:sz w:val="28"/>
          <w:szCs w:val="28"/>
        </w:rPr>
        <w:t>мяча (крученый,</w:t>
      </w:r>
      <w:r w:rsidRPr="00F12AD3">
        <w:rPr>
          <w:spacing w:val="-4"/>
          <w:sz w:val="28"/>
          <w:szCs w:val="28"/>
        </w:rPr>
        <w:t xml:space="preserve"> </w:t>
      </w:r>
      <w:r w:rsidRPr="00F12AD3">
        <w:rPr>
          <w:sz w:val="28"/>
          <w:szCs w:val="28"/>
        </w:rPr>
        <w:t>резаный);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2"/>
        </w:tabs>
        <w:spacing w:before="0" w:line="360" w:lineRule="auto"/>
        <w:ind w:right="1412" w:firstLine="707"/>
        <w:jc w:val="both"/>
        <w:rPr>
          <w:sz w:val="28"/>
        </w:rPr>
      </w:pPr>
      <w:r>
        <w:rPr>
          <w:sz w:val="28"/>
        </w:rPr>
        <w:t>свободно перемещаться по всей игровой площадке у стола вправо-</w:t>
      </w:r>
      <w:r>
        <w:rPr>
          <w:spacing w:val="1"/>
          <w:sz w:val="28"/>
        </w:rPr>
        <w:t xml:space="preserve"> </w:t>
      </w:r>
      <w:r>
        <w:rPr>
          <w:sz w:val="28"/>
        </w:rPr>
        <w:t>влево на 2-4 шага, вперед-назад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и по диагонали на 2-3 шага, выходить к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короткому мячу, демонстрировать активную игру, используя весь 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умений.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0"/>
        </w:tabs>
        <w:spacing w:before="0"/>
        <w:ind w:left="1690" w:hanging="164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6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75"/>
        </w:tabs>
        <w:spacing w:before="163" w:line="360" w:lineRule="auto"/>
        <w:ind w:right="141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 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242433" w:rsidRDefault="00242433">
      <w:pPr>
        <w:pStyle w:val="a3"/>
        <w:spacing w:before="7"/>
        <w:rPr>
          <w:sz w:val="37"/>
        </w:rPr>
      </w:pP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4192"/>
        </w:tabs>
        <w:ind w:left="4191" w:hanging="282"/>
      </w:pPr>
      <w:bookmarkStart w:id="4" w:name="_TOC_250004"/>
      <w:r>
        <w:t>Методическая</w:t>
      </w:r>
      <w:r>
        <w:rPr>
          <w:spacing w:val="-4"/>
        </w:rPr>
        <w:t xml:space="preserve"> </w:t>
      </w:r>
      <w:bookmarkEnd w:id="4"/>
      <w:r>
        <w:t>часть</w:t>
      </w:r>
    </w:p>
    <w:p w:rsidR="00242433" w:rsidRDefault="00C91307">
      <w:pPr>
        <w:pStyle w:val="a3"/>
        <w:spacing w:before="74" w:line="360" w:lineRule="auto"/>
        <w:ind w:left="818" w:right="1409" w:firstLine="62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 программа «Настольный теннис»</w:t>
      </w:r>
      <w:r>
        <w:rPr>
          <w:spacing w:val="-67"/>
        </w:rPr>
        <w:t xml:space="preserve"> </w:t>
      </w:r>
      <w:r>
        <w:t xml:space="preserve">разработана с </w:t>
      </w:r>
      <w:proofErr w:type="spellStart"/>
      <w:r>
        <w:t>учѐтом</w:t>
      </w:r>
      <w:proofErr w:type="spellEnd"/>
      <w:r>
        <w:t xml:space="preserve"> имеющихся материалов по учебной, физкультурно-</w:t>
      </w:r>
      <w:r>
        <w:rPr>
          <w:spacing w:val="1"/>
        </w:rPr>
        <w:t xml:space="preserve"> </w:t>
      </w:r>
      <w:r>
        <w:t>оздоровительной, методической</w:t>
      </w:r>
      <w:r w:rsidR="00173EAB">
        <w:t xml:space="preserve"> литературе для детей.</w:t>
      </w:r>
      <w:r>
        <w:t xml:space="preserve">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видеозаписи.</w:t>
      </w:r>
    </w:p>
    <w:p w:rsidR="00242433" w:rsidRDefault="00C91307">
      <w:pPr>
        <w:pStyle w:val="a3"/>
        <w:tabs>
          <w:tab w:val="left" w:pos="2387"/>
          <w:tab w:val="left" w:pos="2653"/>
          <w:tab w:val="left" w:pos="2989"/>
          <w:tab w:val="left" w:pos="3639"/>
          <w:tab w:val="left" w:pos="4636"/>
          <w:tab w:val="left" w:pos="5092"/>
          <w:tab w:val="left" w:pos="6274"/>
          <w:tab w:val="left" w:pos="6813"/>
          <w:tab w:val="left" w:pos="7166"/>
          <w:tab w:val="left" w:pos="7196"/>
          <w:tab w:val="left" w:pos="7492"/>
          <w:tab w:val="left" w:pos="8581"/>
          <w:tab w:val="left" w:pos="8888"/>
        </w:tabs>
        <w:spacing w:line="360" w:lineRule="auto"/>
        <w:ind w:left="818" w:right="1411"/>
      </w:pPr>
      <w:r>
        <w:t>Обучение по программе направлено на организацию досуга и развитие</w:t>
      </w:r>
      <w:r>
        <w:rPr>
          <w:spacing w:val="1"/>
        </w:rPr>
        <w:t xml:space="preserve"> </w:t>
      </w:r>
      <w:r>
        <w:t>способностей</w:t>
      </w:r>
      <w:r>
        <w:tab/>
        <w:t>в</w:t>
      </w:r>
      <w:r>
        <w:tab/>
        <w:t>достижении</w:t>
      </w:r>
      <w:r>
        <w:tab/>
        <w:t>спортивных</w:t>
      </w:r>
      <w:r>
        <w:tab/>
        <w:t>целей</w:t>
      </w:r>
      <w:r>
        <w:tab/>
        <w:t>с</w:t>
      </w:r>
      <w:r>
        <w:tab/>
        <w:t>любого</w:t>
      </w:r>
      <w:r>
        <w:tab/>
        <w:t>школьного</w:t>
      </w:r>
      <w:r>
        <w:rPr>
          <w:spacing w:val="-67"/>
        </w:rPr>
        <w:t xml:space="preserve"> </w:t>
      </w:r>
      <w:r>
        <w:t>возраста.</w:t>
      </w:r>
      <w:r>
        <w:rPr>
          <w:spacing w:val="5"/>
        </w:rPr>
        <w:t xml:space="preserve"> </w:t>
      </w:r>
      <w:r>
        <w:t>Учащиеся,</w:t>
      </w:r>
      <w:r>
        <w:rPr>
          <w:spacing w:val="3"/>
        </w:rPr>
        <w:t xml:space="preserve"> </w:t>
      </w:r>
      <w:r>
        <w:t>начинающие</w:t>
      </w:r>
      <w:r>
        <w:rPr>
          <w:spacing w:val="3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познают</w:t>
      </w:r>
      <w:r>
        <w:rPr>
          <w:spacing w:val="-67"/>
        </w:rPr>
        <w:t xml:space="preserve"> </w:t>
      </w:r>
      <w:r>
        <w:t>истоки</w:t>
      </w:r>
      <w:r>
        <w:rPr>
          <w:spacing w:val="61"/>
        </w:rPr>
        <w:t xml:space="preserve"> </w:t>
      </w:r>
      <w:r>
        <w:t>игры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proofErr w:type="spellStart"/>
      <w:r>
        <w:t>приѐмов</w:t>
      </w:r>
      <w:proofErr w:type="spellEnd"/>
      <w:r>
        <w:t>,</w:t>
      </w:r>
      <w:r>
        <w:rPr>
          <w:spacing w:val="59"/>
        </w:rPr>
        <w:t xml:space="preserve"> </w:t>
      </w:r>
      <w:r>
        <w:t>разновидность</w:t>
      </w:r>
      <w:r>
        <w:rPr>
          <w:spacing w:val="61"/>
        </w:rPr>
        <w:t xml:space="preserve"> </w:t>
      </w:r>
      <w:r>
        <w:t>подач.</w:t>
      </w:r>
      <w:r>
        <w:rPr>
          <w:spacing w:val="63"/>
        </w:rPr>
        <w:t xml:space="preserve"> </w:t>
      </w:r>
      <w:r>
        <w:t>Продолжая</w:t>
      </w:r>
      <w:r>
        <w:rPr>
          <w:spacing w:val="-67"/>
        </w:rPr>
        <w:t xml:space="preserve"> </w:t>
      </w:r>
      <w:r>
        <w:t>заниматься,</w:t>
      </w:r>
      <w:r>
        <w:rPr>
          <w:spacing w:val="18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оттачивают</w:t>
      </w:r>
      <w:r>
        <w:rPr>
          <w:spacing w:val="16"/>
        </w:rPr>
        <w:t xml:space="preserve"> </w:t>
      </w:r>
      <w:proofErr w:type="spellStart"/>
      <w:r>
        <w:t>приѐмы</w:t>
      </w:r>
      <w:proofErr w:type="spellEnd"/>
      <w:r>
        <w:t>,</w:t>
      </w:r>
      <w:r>
        <w:rPr>
          <w:spacing w:val="18"/>
        </w:rPr>
        <w:t xml:space="preserve"> </w:t>
      </w:r>
      <w:r>
        <w:t>воспитывая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силу</w:t>
      </w:r>
      <w:r>
        <w:rPr>
          <w:spacing w:val="15"/>
        </w:rPr>
        <w:t xml:space="preserve"> </w:t>
      </w:r>
      <w:r>
        <w:t>духа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воли,</w:t>
      </w:r>
      <w:r>
        <w:rPr>
          <w:spacing w:val="-67"/>
        </w:rPr>
        <w:t xml:space="preserve"> </w:t>
      </w:r>
      <w:r>
        <w:t>организованности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терпения.</w:t>
      </w:r>
      <w:r>
        <w:rPr>
          <w:spacing w:val="30"/>
        </w:rPr>
        <w:t xml:space="preserve"> </w:t>
      </w:r>
      <w:r>
        <w:t>Понимают,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трудолюбие</w:t>
      </w:r>
      <w:r>
        <w:rPr>
          <w:spacing w:val="28"/>
        </w:rPr>
        <w:t xml:space="preserve"> </w:t>
      </w:r>
      <w:proofErr w:type="spellStart"/>
      <w:r>
        <w:t>даѐт</w:t>
      </w:r>
      <w:proofErr w:type="spellEnd"/>
      <w:r>
        <w:rPr>
          <w:spacing w:val="31"/>
        </w:rPr>
        <w:t xml:space="preserve"> </w:t>
      </w:r>
      <w:r>
        <w:t>рост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результатах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соревнованиях.</w:t>
      </w:r>
      <w:r>
        <w:rPr>
          <w:spacing w:val="51"/>
        </w:rPr>
        <w:t xml:space="preserve"> </w:t>
      </w:r>
      <w:r>
        <w:t>Сдавая</w:t>
      </w:r>
      <w:r>
        <w:rPr>
          <w:spacing w:val="52"/>
        </w:rPr>
        <w:t xml:space="preserve"> </w:t>
      </w:r>
      <w:r>
        <w:t>систематически</w:t>
      </w:r>
      <w:r>
        <w:rPr>
          <w:spacing w:val="50"/>
        </w:rPr>
        <w:t xml:space="preserve"> </w:t>
      </w:r>
      <w:r>
        <w:t>технические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нормативы,</w:t>
      </w:r>
      <w:r>
        <w:rPr>
          <w:spacing w:val="12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видят</w:t>
      </w:r>
      <w:r>
        <w:rPr>
          <w:spacing w:val="11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рост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мастерстве.</w:t>
      </w:r>
      <w:r>
        <w:rPr>
          <w:spacing w:val="10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соревнованиях</w:t>
      </w:r>
      <w:r>
        <w:rPr>
          <w:spacing w:val="6"/>
        </w:rPr>
        <w:t xml:space="preserve"> </w:t>
      </w:r>
      <w:proofErr w:type="spellStart"/>
      <w:r>
        <w:t>придаѐт</w:t>
      </w:r>
      <w:proofErr w:type="spellEnd"/>
      <w:r>
        <w:rPr>
          <w:spacing w:val="6"/>
        </w:rPr>
        <w:t xml:space="preserve"> </w:t>
      </w:r>
      <w:r>
        <w:t>уверенность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прогресса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желания</w:t>
      </w:r>
      <w:r>
        <w:rPr>
          <w:spacing w:val="-67"/>
        </w:rPr>
        <w:t xml:space="preserve"> </w:t>
      </w:r>
      <w:r w:rsidR="0090250A">
        <w:t>добиваться</w:t>
      </w:r>
      <w:r w:rsidR="0090250A">
        <w:tab/>
        <w:t xml:space="preserve">успехов, </w:t>
      </w:r>
      <w:r>
        <w:t>исправляя</w:t>
      </w:r>
      <w:r>
        <w:tab/>
        <w:t>технические</w:t>
      </w:r>
      <w:r>
        <w:tab/>
        <w:t>и</w:t>
      </w:r>
      <w:r>
        <w:tab/>
      </w:r>
      <w:r>
        <w:tab/>
        <w:t>тактические</w:t>
      </w:r>
      <w:r>
        <w:tab/>
      </w:r>
      <w:r>
        <w:rPr>
          <w:spacing w:val="-1"/>
        </w:rPr>
        <w:t>ошибки,</w:t>
      </w:r>
      <w:r>
        <w:rPr>
          <w:spacing w:val="-67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 стартом.</w:t>
      </w:r>
    </w:p>
    <w:p w:rsidR="00242433" w:rsidRDefault="00242433">
      <w:pPr>
        <w:spacing w:line="360" w:lineRule="auto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90250A">
      <w:pPr>
        <w:pStyle w:val="1"/>
        <w:numPr>
          <w:ilvl w:val="1"/>
          <w:numId w:val="9"/>
        </w:numPr>
        <w:tabs>
          <w:tab w:val="left" w:pos="1312"/>
        </w:tabs>
        <w:spacing w:before="59"/>
        <w:ind w:hanging="494"/>
        <w:jc w:val="left"/>
      </w:pPr>
      <w:r>
        <w:lastRenderedPageBreak/>
        <w:pict>
          <v:shape id="_x0000_s1027" style="position:absolute;left:0;text-align:left;margin-left:588.2pt;margin-top:30.65pt;width:.5pt;height:463.4pt;z-index:15728640;mso-position-horizontal-relative:page" coordorigin="11764,613" coordsize="10,9268" o:spt="100" adj="0,,0" path="m11774,9079r-10,l11764,9089r,792l11774,9881r,-792l11774,9079xm11774,8517r-10,l11764,8527r,l11764,9079r10,l11774,8527r,l11774,8517xm11774,7394r-10,l11764,7404r,552l11764,7965r,552l11774,8517r,-552l11774,7956r,-552l11774,7394xm11774,4879r-10,l11764,5433r,10l11764,6271r,10l11764,6833r,9l11764,7394r10,l11774,6842r,-9l11774,6281r,-10l11774,5443r,-10l11774,4879xm11774,613r-10,l11764,623r,l11764,2087r,10l11764,2440r,10l11764,2742r,10l11764,3304r,10l11764,3664r,10l11764,4022r,9l11764,4307r,10l11764,4869r,9l11774,4878r,-9l11774,4317r,-10l11774,4031r,-9l11774,3674r,-10l11774,3314r,-10l11774,2752r,-10l11774,2450r,-10l11774,2097r,-10l11774,623r,l11774,613xe" fillcolor="black" stroked="f">
            <v:stroke joinstyle="round"/>
            <v:formulas/>
            <v:path arrowok="t" o:connecttype="segments"/>
            <w10:wrap anchorx="page"/>
          </v:shape>
        </w:pict>
      </w:r>
      <w:r w:rsidR="00C91307">
        <w:t>Годовой</w:t>
      </w:r>
      <w:r w:rsidR="00C91307">
        <w:rPr>
          <w:spacing w:val="-4"/>
        </w:rPr>
        <w:t xml:space="preserve"> </w:t>
      </w:r>
      <w:r w:rsidR="00C91307">
        <w:t>учебный</w:t>
      </w:r>
      <w:r w:rsidR="00C91307">
        <w:rPr>
          <w:spacing w:val="-4"/>
        </w:rPr>
        <w:t xml:space="preserve"> </w:t>
      </w:r>
      <w:r w:rsidR="00C91307">
        <w:t>план.</w:t>
      </w:r>
    </w:p>
    <w:p w:rsidR="00242433" w:rsidRDefault="0024243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741"/>
        <w:gridCol w:w="1711"/>
        <w:gridCol w:w="1185"/>
        <w:gridCol w:w="372"/>
        <w:gridCol w:w="1702"/>
        <w:gridCol w:w="1721"/>
      </w:tblGrid>
      <w:tr w:rsidR="00242433">
        <w:trPr>
          <w:trHeight w:val="1464"/>
        </w:trPr>
        <w:tc>
          <w:tcPr>
            <w:tcW w:w="10051" w:type="dxa"/>
            <w:gridSpan w:val="7"/>
          </w:tcPr>
          <w:p w:rsidR="00242433" w:rsidRDefault="00242433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826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 УЧЕБНЫЙ ПЛАН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 - ОЗДОРОВИТЕЛЬНЫХ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НАСТОЛЬНОГО ТЕННИСА (СЕТКА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  <w:p w:rsidR="00242433" w:rsidRDefault="00C91307">
            <w:pPr>
              <w:pStyle w:val="TableParagraph"/>
              <w:spacing w:line="271" w:lineRule="exact"/>
              <w:ind w:left="817" w:right="814"/>
              <w:rPr>
                <w:sz w:val="24"/>
              </w:rPr>
            </w:pPr>
            <w:r>
              <w:rPr>
                <w:sz w:val="24"/>
              </w:rPr>
              <w:t>(4</w:t>
            </w:r>
            <w:r w:rsidR="00BF0712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 w:rsidR="00BF0712"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 w:rsidR="00BF0712">
              <w:rPr>
                <w:sz w:val="24"/>
              </w:rPr>
              <w:t>недели</w:t>
            </w:r>
            <w:r>
              <w:rPr>
                <w:sz w:val="24"/>
              </w:rPr>
              <w:t>)</w:t>
            </w:r>
          </w:p>
        </w:tc>
      </w:tr>
      <w:tr w:rsidR="00242433">
        <w:trPr>
          <w:trHeight w:val="342"/>
        </w:trPr>
        <w:tc>
          <w:tcPr>
            <w:tcW w:w="619" w:type="dxa"/>
            <w:vMerge w:val="restart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before="11" w:line="240" w:lineRule="auto"/>
              <w:jc w:val="left"/>
              <w:rPr>
                <w:b/>
                <w:sz w:val="30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107" w:right="161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741" w:type="dxa"/>
            <w:vMerge w:val="restart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before="11" w:line="240" w:lineRule="auto"/>
              <w:jc w:val="left"/>
              <w:rPr>
                <w:b/>
                <w:sz w:val="28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107" w:right="1445"/>
              <w:jc w:val="lef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25" w:line="240" w:lineRule="auto"/>
              <w:ind w:left="2549" w:right="2541"/>
              <w:rPr>
                <w:sz w:val="24"/>
              </w:rPr>
            </w:pPr>
            <w:r>
              <w:rPr>
                <w:sz w:val="24"/>
              </w:rPr>
              <w:t>СОГ</w:t>
            </w:r>
          </w:p>
        </w:tc>
      </w:tr>
      <w:tr w:rsidR="00242433">
        <w:trPr>
          <w:trHeight w:val="292"/>
        </w:trPr>
        <w:tc>
          <w:tcPr>
            <w:tcW w:w="619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074" w:type="dxa"/>
            <w:gridSpan w:val="2"/>
            <w:tcBorders>
              <w:left w:val="nil"/>
              <w:right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21" w:type="dxa"/>
            <w:tcBorders>
              <w:lef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5" w:line="240" w:lineRule="auto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5" w:line="240" w:lineRule="auto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5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BC5D3B" w:rsidRDefault="00BC5D3B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</w:p>
        </w:tc>
      </w:tr>
      <w:tr w:rsidR="00242433">
        <w:trPr>
          <w:trHeight w:val="350"/>
        </w:trPr>
        <w:tc>
          <w:tcPr>
            <w:tcW w:w="619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30" w:line="240" w:lineRule="auto"/>
              <w:ind w:left="1872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часов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C5D3B" w:rsidTr="00A9251B">
        <w:trPr>
          <w:trHeight w:val="347"/>
        </w:trPr>
        <w:tc>
          <w:tcPr>
            <w:tcW w:w="619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27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0250A" w:rsidRDefault="0090250A">
            <w:pPr>
              <w:pStyle w:val="TableParagraph"/>
              <w:spacing w:before="27" w:line="240" w:lineRule="auto"/>
              <w:ind w:left="8"/>
              <w:rPr>
                <w:sz w:val="24"/>
              </w:rPr>
            </w:pP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27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27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2433">
        <w:trPr>
          <w:trHeight w:val="275"/>
        </w:trPr>
        <w:tc>
          <w:tcPr>
            <w:tcW w:w="619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1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91" w:type="dxa"/>
            <w:gridSpan w:val="5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C5D3B" w:rsidTr="00A9251B">
        <w:trPr>
          <w:trHeight w:val="554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C5D3B" w:rsidTr="00A9251B">
        <w:trPr>
          <w:trHeight w:val="827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</w:p>
          <w:p w:rsidR="00BC5D3B" w:rsidRDefault="00BC5D3B">
            <w:pPr>
              <w:pStyle w:val="TableParagraph"/>
              <w:spacing w:line="270" w:lineRule="atLeast"/>
              <w:ind w:left="107" w:right="14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90250A" w:rsidRDefault="0090250A">
            <w:pPr>
              <w:pStyle w:val="TableParagraph"/>
              <w:spacing w:line="270" w:lineRule="atLeast"/>
              <w:ind w:left="107" w:right="1439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28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Технико-тактическая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28"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28"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28"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="00BC5D3B">
              <w:rPr>
                <w:sz w:val="24"/>
              </w:rPr>
              <w:t>ероприятия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D3B" w:rsidRDefault="00BC5D3B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Контрольно-переводной</w:t>
            </w:r>
          </w:p>
          <w:p w:rsidR="00BC5D3B" w:rsidRDefault="0099493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</w:t>
            </w:r>
            <w:r w:rsidR="00BC5D3B">
              <w:rPr>
                <w:sz w:val="24"/>
              </w:rPr>
              <w:t>кзамен</w:t>
            </w:r>
          </w:p>
          <w:p w:rsidR="0090250A" w:rsidRDefault="0090250A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2433">
        <w:trPr>
          <w:trHeight w:val="552"/>
        </w:trPr>
        <w:tc>
          <w:tcPr>
            <w:tcW w:w="619" w:type="dxa"/>
          </w:tcPr>
          <w:p w:rsidR="00242433" w:rsidRDefault="00C91307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1" w:type="dxa"/>
          </w:tcPr>
          <w:p w:rsidR="00242433" w:rsidRDefault="00C9130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131" w:line="240" w:lineRule="auto"/>
              <w:ind w:left="2549" w:right="25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</w:tr>
      <w:tr w:rsidR="00BC5D3B" w:rsidTr="00A9251B">
        <w:trPr>
          <w:trHeight w:val="791"/>
        </w:trPr>
        <w:tc>
          <w:tcPr>
            <w:tcW w:w="619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54"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57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60" w:right="650"/>
              <w:rPr>
                <w:b/>
                <w:sz w:val="24"/>
              </w:rPr>
            </w:pPr>
          </w:p>
        </w:tc>
      </w:tr>
    </w:tbl>
    <w:p w:rsidR="00242433" w:rsidRDefault="00242433">
      <w:pPr>
        <w:rPr>
          <w:sz w:val="24"/>
        </w:rPr>
        <w:sectPr w:rsidR="00242433">
          <w:pgSz w:w="11910" w:h="16840"/>
          <w:pgMar w:top="640" w:right="0" w:bottom="1160" w:left="600" w:header="0" w:footer="896" w:gutter="0"/>
          <w:cols w:space="720"/>
        </w:sectPr>
      </w:pPr>
    </w:p>
    <w:p w:rsidR="00242433" w:rsidRDefault="00242433">
      <w:pPr>
        <w:pStyle w:val="a3"/>
        <w:rPr>
          <w:b/>
          <w:sz w:val="30"/>
        </w:rPr>
      </w:pPr>
    </w:p>
    <w:p w:rsidR="00242433" w:rsidRDefault="00242433">
      <w:pPr>
        <w:pStyle w:val="a3"/>
        <w:rPr>
          <w:b/>
          <w:sz w:val="30"/>
        </w:rPr>
      </w:pPr>
    </w:p>
    <w:p w:rsidR="00242433" w:rsidRDefault="00242433">
      <w:pPr>
        <w:pStyle w:val="a3"/>
        <w:spacing w:before="7"/>
        <w:rPr>
          <w:b/>
        </w:rPr>
      </w:pPr>
    </w:p>
    <w:p w:rsidR="00242433" w:rsidRDefault="00C91307">
      <w:pPr>
        <w:spacing w:before="1"/>
        <w:ind w:left="818"/>
        <w:rPr>
          <w:sz w:val="28"/>
        </w:rPr>
      </w:pPr>
      <w:r>
        <w:rPr>
          <w:b/>
          <w:sz w:val="28"/>
        </w:rPr>
        <w:t>Вводное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sz w:val="28"/>
        </w:rPr>
        <w:t>.</w:t>
      </w:r>
    </w:p>
    <w:p w:rsidR="00242433" w:rsidRDefault="00C91307">
      <w:pPr>
        <w:pStyle w:val="1"/>
        <w:numPr>
          <w:ilvl w:val="1"/>
          <w:numId w:val="9"/>
        </w:numPr>
        <w:tabs>
          <w:tab w:val="left" w:pos="479"/>
        </w:tabs>
        <w:spacing w:before="59"/>
        <w:ind w:left="478" w:right="3632" w:hanging="479"/>
        <w:jc w:val="left"/>
      </w:pPr>
      <w:r>
        <w:rPr>
          <w:spacing w:val="-2"/>
        </w:rPr>
        <w:br w:type="column"/>
      </w: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242433" w:rsidRDefault="00C91307">
      <w:pPr>
        <w:spacing w:before="161"/>
        <w:ind w:left="926" w:right="4557"/>
        <w:jc w:val="center"/>
        <w:rPr>
          <w:b/>
          <w:sz w:val="28"/>
        </w:rPr>
      </w:pPr>
      <w:r>
        <w:rPr>
          <w:b/>
          <w:sz w:val="28"/>
        </w:rPr>
        <w:t>Первый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p w:rsidR="00242433" w:rsidRDefault="00242433">
      <w:pPr>
        <w:jc w:val="center"/>
        <w:rPr>
          <w:sz w:val="28"/>
        </w:rPr>
        <w:sectPr w:rsidR="00242433">
          <w:pgSz w:w="11910" w:h="16840"/>
          <w:pgMar w:top="640" w:right="0" w:bottom="1160" w:left="600" w:header="0" w:footer="896" w:gutter="0"/>
          <w:cols w:num="2" w:space="720" w:equalWidth="0">
            <w:col w:w="2997" w:space="40"/>
            <w:col w:w="8273"/>
          </w:cols>
        </w:sectPr>
      </w:pPr>
    </w:p>
    <w:p w:rsidR="00242433" w:rsidRDefault="00C91307">
      <w:pPr>
        <w:pStyle w:val="a3"/>
        <w:spacing w:before="162" w:line="360" w:lineRule="auto"/>
        <w:ind w:left="818" w:right="1413" w:firstLine="559"/>
        <w:jc w:val="both"/>
      </w:pPr>
      <w:r>
        <w:lastRenderedPageBreak/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Правила поведения на занятиях. Спортивная одежда и обувь для 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pStyle w:val="1"/>
        <w:spacing w:before="4"/>
        <w:jc w:val="both"/>
      </w:pPr>
      <w:r>
        <w:t>Игра</w:t>
      </w:r>
      <w:r>
        <w:rPr>
          <w:spacing w:val="-3"/>
        </w:rPr>
        <w:t xml:space="preserve"> </w:t>
      </w:r>
      <w:r>
        <w:t>«Настольный</w:t>
      </w:r>
      <w:r>
        <w:rPr>
          <w:spacing w:val="-2"/>
        </w:rPr>
        <w:t xml:space="preserve"> </w:t>
      </w:r>
      <w:r>
        <w:t>теннис»</w:t>
      </w:r>
    </w:p>
    <w:p w:rsidR="00242433" w:rsidRDefault="00C91307">
      <w:pPr>
        <w:pStyle w:val="a3"/>
        <w:spacing w:before="158" w:line="360" w:lineRule="auto"/>
        <w:ind w:left="818" w:right="1411" w:firstLine="559"/>
        <w:jc w:val="both"/>
      </w:pPr>
      <w:r>
        <w:t>Игровая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сетка,</w:t>
      </w:r>
      <w:r>
        <w:rPr>
          <w:spacing w:val="1"/>
        </w:rPr>
        <w:t xml:space="preserve"> </w:t>
      </w:r>
      <w:r>
        <w:t>ракетка,</w:t>
      </w:r>
      <w:r>
        <w:rPr>
          <w:spacing w:val="1"/>
        </w:rPr>
        <w:t xml:space="preserve"> </w:t>
      </w:r>
      <w:r>
        <w:t>накладки,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Терминология.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спортсменов: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</w:p>
    <w:p w:rsidR="00242433" w:rsidRDefault="00C91307">
      <w:pPr>
        <w:spacing w:line="322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0" w:line="360" w:lineRule="auto"/>
        <w:ind w:left="818" w:right="1411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теннисным мячом. Эстафеты. Виды </w:t>
      </w:r>
      <w:proofErr w:type="spellStart"/>
      <w:r>
        <w:t>приѐма</w:t>
      </w:r>
      <w:proofErr w:type="spellEnd"/>
      <w:r>
        <w:t xml:space="preserve"> мяча: хватка ракетки,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</w:t>
      </w:r>
      <w:r>
        <w:rPr>
          <w:spacing w:val="-1"/>
        </w:rPr>
        <w:t xml:space="preserve"> </w:t>
      </w:r>
      <w:r>
        <w:t>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5"/>
        </w:rPr>
        <w:t xml:space="preserve"> </w:t>
      </w:r>
      <w:r>
        <w:t>стола.</w:t>
      </w:r>
    </w:p>
    <w:p w:rsidR="00242433" w:rsidRDefault="00C91307">
      <w:pPr>
        <w:spacing w:before="2"/>
        <w:ind w:left="818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0"/>
        <w:rPr>
          <w:b w:val="0"/>
        </w:rPr>
      </w:pPr>
      <w:r>
        <w:t>Овладение</w:t>
      </w:r>
      <w:r>
        <w:rPr>
          <w:spacing w:val="-2"/>
        </w:rPr>
        <w:t xml:space="preserve"> </w:t>
      </w:r>
      <w:r>
        <w:t>базовой</w:t>
      </w:r>
      <w:r>
        <w:rPr>
          <w:spacing w:val="-6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(основами)</w:t>
      </w:r>
      <w:r>
        <w:rPr>
          <w:spacing w:val="-2"/>
        </w:rPr>
        <w:t xml:space="preserve"> </w:t>
      </w:r>
      <w:r>
        <w:t>настольного</w:t>
      </w:r>
      <w:r>
        <w:rPr>
          <w:spacing w:val="-5"/>
        </w:rPr>
        <w:t xml:space="preserve"> </w:t>
      </w:r>
      <w:r>
        <w:t>тенниса</w:t>
      </w:r>
      <w:r>
        <w:rPr>
          <w:b w:val="0"/>
        </w:rPr>
        <w:t>.</w:t>
      </w:r>
    </w:p>
    <w:p w:rsidR="00242433" w:rsidRDefault="00C91307">
      <w:pPr>
        <w:spacing w:before="161"/>
        <w:ind w:left="818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54" w:line="360" w:lineRule="auto"/>
        <w:ind w:left="818" w:right="1413" w:firstLine="487"/>
        <w:jc w:val="both"/>
      </w:pPr>
      <w:r>
        <w:t>Способы хватки ракетки. Основная стойка и позиции. Виды и приемы</w:t>
      </w:r>
      <w:r>
        <w:rPr>
          <w:spacing w:val="1"/>
        </w:rPr>
        <w:t xml:space="preserve"> </w:t>
      </w:r>
      <w:r>
        <w:t>мяча: удары по мячу правой и левой сторонами ракетки; двумя сторонами</w:t>
      </w:r>
      <w:r>
        <w:rPr>
          <w:spacing w:val="1"/>
        </w:rPr>
        <w:t xml:space="preserve"> </w:t>
      </w:r>
      <w:proofErr w:type="spellStart"/>
      <w:r>
        <w:t>поочерѐдно</w:t>
      </w:r>
      <w:proofErr w:type="spellEnd"/>
      <w:r>
        <w:t>; на разную высоту (выше и ниже уровня глаз) с последующей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поворотами;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игровой</w:t>
      </w:r>
      <w:r>
        <w:rPr>
          <w:spacing w:val="41"/>
        </w:rPr>
        <w:t xml:space="preserve"> </w:t>
      </w:r>
      <w:r>
        <w:t>плоскости</w:t>
      </w:r>
      <w:r>
        <w:rPr>
          <w:spacing w:val="38"/>
        </w:rPr>
        <w:t xml:space="preserve"> </w:t>
      </w:r>
      <w:r>
        <w:t>ракетки.</w:t>
      </w:r>
      <w:r>
        <w:rPr>
          <w:spacing w:val="40"/>
        </w:rPr>
        <w:t xml:space="preserve"> </w:t>
      </w:r>
      <w:r>
        <w:t>Удары</w:t>
      </w:r>
      <w:r>
        <w:rPr>
          <w:spacing w:val="40"/>
        </w:rPr>
        <w:t xml:space="preserve"> </w:t>
      </w:r>
      <w:r>
        <w:t>справа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слева</w:t>
      </w:r>
      <w:r>
        <w:rPr>
          <w:spacing w:val="40"/>
        </w:rPr>
        <w:t xml:space="preserve"> </w:t>
      </w:r>
      <w:r>
        <w:t>ракеткой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стенки.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выбрасываемому</w:t>
      </w:r>
      <w:r>
        <w:rPr>
          <w:spacing w:val="1"/>
        </w:rPr>
        <w:t xml:space="preserve"> </w:t>
      </w:r>
      <w:r>
        <w:t>(отбиваемому)</w:t>
      </w:r>
      <w:r>
        <w:rPr>
          <w:spacing w:val="16"/>
        </w:rPr>
        <w:t xml:space="preserve"> </w:t>
      </w:r>
      <w:r>
        <w:t>тренером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proofErr w:type="spellStart"/>
      <w:r>
        <w:t>партнѐром</w:t>
      </w:r>
      <w:proofErr w:type="spellEnd"/>
      <w:r>
        <w:t>.</w:t>
      </w:r>
      <w:r>
        <w:rPr>
          <w:spacing w:val="16"/>
        </w:rPr>
        <w:t xml:space="preserve"> </w:t>
      </w:r>
      <w:r>
        <w:t>Подачи:</w:t>
      </w:r>
      <w:r>
        <w:rPr>
          <w:spacing w:val="15"/>
        </w:rPr>
        <w:t xml:space="preserve"> </w:t>
      </w:r>
      <w:r>
        <w:t>чередование</w:t>
      </w:r>
      <w:r>
        <w:rPr>
          <w:spacing w:val="14"/>
        </w:rPr>
        <w:t xml:space="preserve"> </w:t>
      </w:r>
      <w:r>
        <w:t>и</w:t>
      </w:r>
    </w:p>
    <w:p w:rsidR="00242433" w:rsidRDefault="00242433">
      <w:pPr>
        <w:spacing w:line="360" w:lineRule="auto"/>
        <w:jc w:val="both"/>
        <w:sectPr w:rsidR="00242433">
          <w:type w:val="continuous"/>
          <w:pgSz w:w="11910" w:h="16840"/>
          <w:pgMar w:top="640" w:right="0" w:bottom="280" w:left="600" w:header="720" w:footer="720" w:gutter="0"/>
          <w:cols w:space="720"/>
        </w:sectPr>
      </w:pPr>
    </w:p>
    <w:p w:rsidR="00242433" w:rsidRDefault="00C91307">
      <w:pPr>
        <w:pStyle w:val="a3"/>
        <w:spacing w:before="74"/>
        <w:ind w:left="818"/>
        <w:jc w:val="both"/>
      </w:pPr>
      <w:r>
        <w:lastRenderedPageBreak/>
        <w:t>выполнение</w:t>
      </w:r>
      <w:r>
        <w:rPr>
          <w:spacing w:val="116"/>
        </w:rPr>
        <w:t xml:space="preserve"> </w:t>
      </w:r>
      <w:r>
        <w:t xml:space="preserve">серии  </w:t>
      </w:r>
      <w:r>
        <w:rPr>
          <w:spacing w:val="43"/>
        </w:rPr>
        <w:t xml:space="preserve"> </w:t>
      </w:r>
      <w:r>
        <w:t xml:space="preserve">различных  </w:t>
      </w:r>
      <w:r>
        <w:rPr>
          <w:spacing w:val="44"/>
        </w:rPr>
        <w:t xml:space="preserve"> </w:t>
      </w:r>
      <w:r>
        <w:t xml:space="preserve">подач.  </w:t>
      </w:r>
      <w:r>
        <w:rPr>
          <w:spacing w:val="45"/>
        </w:rPr>
        <w:t xml:space="preserve"> </w:t>
      </w:r>
      <w:r>
        <w:t xml:space="preserve">Отражение  </w:t>
      </w:r>
      <w:r>
        <w:rPr>
          <w:spacing w:val="43"/>
        </w:rPr>
        <w:t xml:space="preserve"> </w:t>
      </w:r>
      <w:r>
        <w:t xml:space="preserve">подач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ударов:</w:t>
      </w:r>
    </w:p>
    <w:p w:rsidR="00242433" w:rsidRDefault="00C91307">
      <w:pPr>
        <w:pStyle w:val="a3"/>
        <w:spacing w:before="161" w:line="360" w:lineRule="auto"/>
        <w:ind w:left="818" w:right="1417"/>
        <w:jc w:val="both"/>
      </w:pPr>
      <w:r>
        <w:t>«накатами», «подрезками», «подставками». Игра двумя мячами «накатом»</w:t>
      </w:r>
      <w:r>
        <w:rPr>
          <w:spacing w:val="1"/>
        </w:rPr>
        <w:t xml:space="preserve"> </w:t>
      </w:r>
      <w:r>
        <w:t xml:space="preserve">слева и справа. Ведение </w:t>
      </w:r>
      <w:proofErr w:type="spellStart"/>
      <w:r>
        <w:t>счѐта</w:t>
      </w:r>
      <w:proofErr w:type="spellEnd"/>
      <w:r>
        <w:t xml:space="preserve"> в игре, знакомство с протоколом. Работа со</w:t>
      </w:r>
      <w:r>
        <w:rPr>
          <w:spacing w:val="1"/>
        </w:rPr>
        <w:t xml:space="preserve"> </w:t>
      </w:r>
      <w:proofErr w:type="spellStart"/>
      <w:r>
        <w:t>счѐтчиками</w:t>
      </w:r>
      <w:proofErr w:type="spellEnd"/>
      <w:r>
        <w:rPr>
          <w:spacing w:val="-1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проведения матча.</w:t>
      </w:r>
    </w:p>
    <w:p w:rsidR="00242433" w:rsidRDefault="00C91307">
      <w:pPr>
        <w:pStyle w:val="a3"/>
        <w:spacing w:before="1" w:line="360" w:lineRule="auto"/>
        <w:ind w:left="818" w:right="1411"/>
        <w:jc w:val="both"/>
      </w:pPr>
      <w:r>
        <w:t>Инструктаж по охране труда и противопожарной безопасности. Здоровье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профилактика. Влияние спорта на организм обучающихся. Травматизм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Временные ограничения и противопоказания к занятиям и соревнованиям.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теннисом.</w:t>
      </w:r>
      <w:r>
        <w:rPr>
          <w:spacing w:val="1"/>
        </w:rPr>
        <w:t xml:space="preserve"> </w:t>
      </w:r>
      <w:r>
        <w:t>Тактика игры. Выбор позиции, темпа. Сочетание подач с атакующими и</w:t>
      </w:r>
      <w:r>
        <w:rPr>
          <w:spacing w:val="1"/>
        </w:rPr>
        <w:t xml:space="preserve"> </w:t>
      </w:r>
      <w:r>
        <w:t>защитными ударами. Завершающий удар в центр стола, вблизи сетки, на</w:t>
      </w:r>
      <w:r>
        <w:rPr>
          <w:spacing w:val="1"/>
        </w:rPr>
        <w:t xml:space="preserve"> </w:t>
      </w:r>
      <w:r>
        <w:t>край стола. Контрудары. Стили игры: игра атакующего против защитника;</w:t>
      </w:r>
      <w:r>
        <w:rPr>
          <w:spacing w:val="1"/>
        </w:rPr>
        <w:t xml:space="preserve"> </w:t>
      </w:r>
      <w:r>
        <w:t>игра защитника против атакующего; игра атакующего против атакующего.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играх.</w:t>
      </w:r>
      <w:r>
        <w:rPr>
          <w:spacing w:val="42"/>
        </w:rPr>
        <w:t xml:space="preserve"> </w:t>
      </w:r>
      <w:r>
        <w:t>Самостоятельные</w:t>
      </w:r>
      <w:r>
        <w:rPr>
          <w:spacing w:val="43"/>
        </w:rPr>
        <w:t xml:space="preserve"> </w:t>
      </w:r>
      <w:r>
        <w:t>занятия</w:t>
      </w:r>
      <w:r>
        <w:rPr>
          <w:spacing w:val="44"/>
        </w:rPr>
        <w:t xml:space="preserve"> </w:t>
      </w:r>
      <w:r>
        <w:t>дома:</w:t>
      </w:r>
      <w:r>
        <w:rPr>
          <w:spacing w:val="41"/>
        </w:rPr>
        <w:t xml:space="preserve"> </w:t>
      </w:r>
      <w:r>
        <w:t>имитация</w:t>
      </w:r>
      <w:r>
        <w:rPr>
          <w:spacing w:val="45"/>
        </w:rPr>
        <w:t xml:space="preserve"> </w:t>
      </w:r>
      <w:r>
        <w:t>ударов</w:t>
      </w:r>
      <w:r>
        <w:rPr>
          <w:spacing w:val="42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зеркалом;</w:t>
      </w:r>
      <w:r>
        <w:rPr>
          <w:spacing w:val="-68"/>
        </w:rPr>
        <w:t xml:space="preserve"> </w:t>
      </w:r>
      <w:r>
        <w:t>на время.</w:t>
      </w:r>
    </w:p>
    <w:p w:rsidR="00242433" w:rsidRDefault="00C91307">
      <w:pPr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1" w:line="360" w:lineRule="auto"/>
        <w:ind w:left="818" w:right="1416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мячом.</w:t>
      </w:r>
      <w:r>
        <w:rPr>
          <w:spacing w:val="-4"/>
        </w:rPr>
        <w:t xml:space="preserve"> </w:t>
      </w:r>
      <w:r>
        <w:t>Эстафеты.</w:t>
      </w:r>
    </w:p>
    <w:p w:rsidR="00242433" w:rsidRDefault="00C91307">
      <w:pPr>
        <w:spacing w:before="2" w:line="360" w:lineRule="auto"/>
        <w:ind w:left="818" w:right="1412" w:firstLine="69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42433" w:rsidRDefault="00C91307">
      <w:pPr>
        <w:pStyle w:val="a3"/>
        <w:spacing w:line="360" w:lineRule="auto"/>
        <w:ind w:left="818" w:right="1411"/>
        <w:jc w:val="both"/>
      </w:pPr>
      <w:r>
        <w:rPr>
          <w:i/>
        </w:rPr>
        <w:t xml:space="preserve">Специальная физическая подготовка. </w:t>
      </w:r>
      <w:r>
        <w:t xml:space="preserve">Виды </w:t>
      </w:r>
      <w:proofErr w:type="spellStart"/>
      <w:r>
        <w:t>приѐма</w:t>
      </w:r>
      <w:proofErr w:type="spellEnd"/>
      <w:r>
        <w:t xml:space="preserve"> мяча: хватка ракетки,</w:t>
      </w:r>
      <w:r>
        <w:rPr>
          <w:spacing w:val="1"/>
        </w:rPr>
        <w:t xml:space="preserve"> </w:t>
      </w:r>
      <w:r>
        <w:t>толчок, срезка, накат, подача, подрезка, передвижение у стола. Имитация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proofErr w:type="spellStart"/>
      <w:r>
        <w:t>тренажѐров</w:t>
      </w:r>
      <w:proofErr w:type="spellEnd"/>
      <w:r>
        <w:t>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ракеткой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у тренировочной стенки, у приставленной к столу половинке стола.</w:t>
      </w:r>
      <w:r>
        <w:rPr>
          <w:spacing w:val="1"/>
        </w:rPr>
        <w:t xml:space="preserve"> </w:t>
      </w:r>
      <w:r>
        <w:t>Удар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столе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мячам,</w:t>
      </w:r>
      <w:r>
        <w:rPr>
          <w:spacing w:val="16"/>
        </w:rPr>
        <w:t xml:space="preserve"> </w:t>
      </w:r>
      <w:r>
        <w:t>выбрасываемым</w:t>
      </w:r>
      <w:r>
        <w:rPr>
          <w:spacing w:val="14"/>
        </w:rPr>
        <w:t xml:space="preserve"> </w:t>
      </w:r>
      <w:r>
        <w:t>(отбиваемым)</w:t>
      </w:r>
      <w:r>
        <w:rPr>
          <w:spacing w:val="11"/>
        </w:rPr>
        <w:t xml:space="preserve"> </w:t>
      </w:r>
      <w:r>
        <w:t>тренером</w:t>
      </w:r>
      <w:r>
        <w:rPr>
          <w:spacing w:val="11"/>
        </w:rPr>
        <w:t xml:space="preserve"> </w:t>
      </w:r>
      <w:r>
        <w:t>или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 w:line="360" w:lineRule="auto"/>
        <w:ind w:left="818" w:right="1414"/>
        <w:jc w:val="both"/>
      </w:pPr>
      <w:proofErr w:type="spellStart"/>
      <w:r>
        <w:lastRenderedPageBreak/>
        <w:t>партнѐром</w:t>
      </w:r>
      <w:proofErr w:type="spellEnd"/>
      <w:r>
        <w:t xml:space="preserve">. Игра на столе с тренером или </w:t>
      </w:r>
      <w:proofErr w:type="spellStart"/>
      <w:r>
        <w:t>партнѐром</w:t>
      </w:r>
      <w:proofErr w:type="spellEnd"/>
      <w:r>
        <w:t>. Жонглирование мяча.</w:t>
      </w:r>
      <w:r>
        <w:rPr>
          <w:spacing w:val="-67"/>
        </w:rPr>
        <w:t xml:space="preserve"> </w:t>
      </w:r>
      <w:r>
        <w:t xml:space="preserve">Игра на </w:t>
      </w:r>
      <w:proofErr w:type="spellStart"/>
      <w:r>
        <w:t>счѐт</w:t>
      </w:r>
      <w:proofErr w:type="spellEnd"/>
      <w:r>
        <w:t>. Выбор позиции, темпа. Сочетание подач с атакующими и</w:t>
      </w:r>
      <w:r>
        <w:rPr>
          <w:spacing w:val="1"/>
        </w:rPr>
        <w:t xml:space="preserve"> </w:t>
      </w:r>
      <w:r>
        <w:t>защитными ударами. Завершающий удар в центр стола, вблизи сетки, на</w:t>
      </w:r>
      <w:r>
        <w:rPr>
          <w:spacing w:val="1"/>
        </w:rPr>
        <w:t xml:space="preserve"> </w:t>
      </w:r>
      <w:r>
        <w:t>край стола. Контрудары. Стили игры: игра атакующего против защитника;</w:t>
      </w:r>
      <w:r>
        <w:rPr>
          <w:spacing w:val="1"/>
        </w:rPr>
        <w:t xml:space="preserve"> </w:t>
      </w:r>
      <w:r>
        <w:t>игра защитника против атакующего; игра атакующего против атакующего.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играх.</w:t>
      </w:r>
    </w:p>
    <w:p w:rsidR="00242433" w:rsidRDefault="00C91307">
      <w:pPr>
        <w:spacing w:before="2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подготовленности.</w:t>
      </w:r>
    </w:p>
    <w:p w:rsidR="00242433" w:rsidRDefault="00C91307">
      <w:pPr>
        <w:pStyle w:val="1"/>
        <w:spacing w:before="165"/>
      </w:pPr>
      <w:r>
        <w:t>Заключительное</w:t>
      </w:r>
      <w:r>
        <w:rPr>
          <w:spacing w:val="-2"/>
        </w:rPr>
        <w:t xml:space="preserve"> </w:t>
      </w:r>
      <w:r>
        <w:t>занятие</w:t>
      </w:r>
    </w:p>
    <w:p w:rsidR="00242433" w:rsidRDefault="00C91307">
      <w:pPr>
        <w:spacing w:before="155"/>
        <w:ind w:left="818"/>
        <w:rPr>
          <w:i/>
          <w:sz w:val="28"/>
        </w:rPr>
      </w:pPr>
      <w:r>
        <w:rPr>
          <w:i/>
          <w:sz w:val="28"/>
        </w:rPr>
        <w:t>Беседа.</w:t>
      </w:r>
    </w:p>
    <w:p w:rsidR="00242433" w:rsidRDefault="00C91307">
      <w:pPr>
        <w:pStyle w:val="a3"/>
        <w:spacing w:before="161" w:line="360" w:lineRule="auto"/>
        <w:ind w:left="818" w:right="1418"/>
        <w:jc w:val="both"/>
      </w:pPr>
      <w:r>
        <w:t>Чествование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(отпуска).</w:t>
      </w:r>
    </w:p>
    <w:p w:rsidR="00242433" w:rsidRDefault="00C91307">
      <w:pPr>
        <w:pStyle w:val="1"/>
        <w:spacing w:before="6"/>
        <w:ind w:left="3994"/>
        <w:jc w:val="both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242433" w:rsidRDefault="00C91307">
      <w:pPr>
        <w:spacing w:before="160"/>
        <w:ind w:left="818"/>
        <w:jc w:val="both"/>
        <w:rPr>
          <w:b/>
          <w:sz w:val="28"/>
        </w:rPr>
      </w:pPr>
      <w:r>
        <w:rPr>
          <w:b/>
          <w:sz w:val="28"/>
        </w:rPr>
        <w:t>Вводное занятие.</w:t>
      </w:r>
    </w:p>
    <w:p w:rsidR="00242433" w:rsidRDefault="00C91307">
      <w:pPr>
        <w:pStyle w:val="a3"/>
        <w:spacing w:before="156" w:line="360" w:lineRule="auto"/>
        <w:ind w:left="818" w:right="1419" w:firstLine="559"/>
        <w:jc w:val="both"/>
      </w:pP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Правила поведения на занятиях. Спортивная одежда и обувь для 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spacing w:before="1" w:line="360" w:lineRule="auto"/>
        <w:ind w:left="818" w:right="6205"/>
        <w:rPr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игре.</w:t>
      </w:r>
    </w:p>
    <w:p w:rsidR="00242433" w:rsidRDefault="00C91307">
      <w:pPr>
        <w:pStyle w:val="1"/>
        <w:tabs>
          <w:tab w:val="left" w:pos="2364"/>
          <w:tab w:val="left" w:pos="3966"/>
          <w:tab w:val="left" w:pos="5408"/>
          <w:tab w:val="left" w:pos="6771"/>
          <w:tab w:val="left" w:pos="7750"/>
          <w:tab w:val="left" w:pos="8230"/>
        </w:tabs>
        <w:spacing w:before="6" w:line="360" w:lineRule="auto"/>
        <w:ind w:right="1414"/>
      </w:pPr>
      <w:r>
        <w:t>Обучение</w:t>
      </w:r>
      <w:r>
        <w:tab/>
        <w:t>основным</w:t>
      </w:r>
      <w:r>
        <w:tab/>
      </w:r>
      <w:proofErr w:type="spellStart"/>
      <w:r>
        <w:t>приѐмам</w:t>
      </w:r>
      <w:proofErr w:type="spellEnd"/>
      <w:r>
        <w:tab/>
        <w:t>техники</w:t>
      </w:r>
      <w:r>
        <w:tab/>
        <w:t>игры</w:t>
      </w:r>
      <w:r>
        <w:tab/>
        <w:t>и</w:t>
      </w:r>
      <w:r>
        <w:tab/>
        <w:t>тактическим</w:t>
      </w:r>
      <w:r>
        <w:rPr>
          <w:spacing w:val="-67"/>
        </w:rPr>
        <w:t xml:space="preserve"> </w:t>
      </w:r>
      <w:r>
        <w:t>действиям.</w:t>
      </w:r>
    </w:p>
    <w:p w:rsidR="00242433" w:rsidRDefault="00C91307">
      <w:pPr>
        <w:spacing w:line="316" w:lineRule="exact"/>
        <w:ind w:left="818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55" w:line="360" w:lineRule="auto"/>
        <w:ind w:left="818" w:right="1413" w:firstLine="559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67"/>
        </w:rPr>
        <w:t xml:space="preserve"> </w:t>
      </w:r>
      <w:r>
        <w:t>теннисом и их состояние. Новейшие технологии в настольном теннисе.</w:t>
      </w:r>
      <w:r>
        <w:rPr>
          <w:spacing w:val="1"/>
        </w:rPr>
        <w:t xml:space="preserve"> </w:t>
      </w:r>
      <w:r>
        <w:t>Гигиена спортсмена. Простудные заболевания у спортсменов: причины и</w:t>
      </w:r>
      <w:r>
        <w:rPr>
          <w:spacing w:val="1"/>
        </w:rPr>
        <w:t xml:space="preserve"> </w:t>
      </w:r>
      <w:r>
        <w:t>профилактика. Профилактика вредных привычек. Временные 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обучающихся.</w:t>
      </w:r>
      <w:r>
        <w:rPr>
          <w:spacing w:val="62"/>
        </w:rPr>
        <w:t xml:space="preserve"> </w:t>
      </w:r>
      <w:r>
        <w:t>Травматизм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занятий</w:t>
      </w:r>
      <w:r>
        <w:rPr>
          <w:spacing w:val="63"/>
        </w:rPr>
        <w:t xml:space="preserve"> </w:t>
      </w:r>
      <w:r>
        <w:t>настольным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 w:line="360" w:lineRule="auto"/>
        <w:ind w:left="818" w:right="1416"/>
        <w:jc w:val="both"/>
      </w:pPr>
      <w:r>
        <w:lastRenderedPageBreak/>
        <w:t>теннисом.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настольным</w:t>
      </w:r>
      <w:r>
        <w:rPr>
          <w:spacing w:val="-4"/>
        </w:rPr>
        <w:t xml:space="preserve"> </w:t>
      </w:r>
      <w:r>
        <w:t>теннисом.</w:t>
      </w:r>
    </w:p>
    <w:p w:rsidR="00242433" w:rsidRDefault="00C91307">
      <w:pPr>
        <w:spacing w:line="321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2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теннисным мячом. Эстафеты. Виды </w:t>
      </w:r>
      <w:proofErr w:type="spellStart"/>
      <w:r>
        <w:t>приѐма</w:t>
      </w:r>
      <w:proofErr w:type="spellEnd"/>
      <w:r>
        <w:t xml:space="preserve"> мяча: хватка ракетки, 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</w:t>
      </w:r>
      <w:r>
        <w:rPr>
          <w:spacing w:val="-1"/>
        </w:rPr>
        <w:t xml:space="preserve"> </w:t>
      </w:r>
      <w:r>
        <w:t>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6"/>
        </w:rPr>
        <w:t xml:space="preserve"> </w:t>
      </w:r>
      <w:r>
        <w:t>стола.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подготовленности</w:t>
      </w:r>
    </w:p>
    <w:p w:rsidR="004E4507" w:rsidRDefault="004E4507">
      <w:pPr>
        <w:spacing w:line="321" w:lineRule="exact"/>
        <w:ind w:left="818"/>
        <w:jc w:val="both"/>
        <w:rPr>
          <w:sz w:val="28"/>
        </w:rPr>
      </w:pPr>
    </w:p>
    <w:p w:rsidR="00242433" w:rsidRDefault="00C91307">
      <w:pPr>
        <w:pStyle w:val="1"/>
        <w:spacing w:before="161"/>
        <w:jc w:val="both"/>
        <w:rPr>
          <w:b w:val="0"/>
        </w:rPr>
      </w:pPr>
      <w:r>
        <w:t>Техника и</w:t>
      </w:r>
      <w:r>
        <w:rPr>
          <w:spacing w:val="-3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</w:t>
      </w:r>
      <w:r>
        <w:rPr>
          <w:b w:val="0"/>
        </w:rPr>
        <w:t>.</w:t>
      </w:r>
    </w:p>
    <w:p w:rsidR="00242433" w:rsidRDefault="00C91307">
      <w:pPr>
        <w:spacing w:before="163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0" w:line="360" w:lineRule="auto"/>
        <w:ind w:left="818" w:right="1410" w:firstLine="556"/>
        <w:jc w:val="both"/>
      </w:pPr>
      <w:r>
        <w:t>Базовая</w:t>
      </w:r>
      <w:r>
        <w:rPr>
          <w:spacing w:val="1"/>
        </w:rPr>
        <w:t xml:space="preserve"> </w:t>
      </w:r>
      <w:r>
        <w:t>техника: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7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71"/>
        </w:rPr>
        <w:t xml:space="preserve"> </w:t>
      </w:r>
      <w:r>
        <w:t>защиты,</w:t>
      </w:r>
      <w:r>
        <w:rPr>
          <w:spacing w:val="-67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</w:t>
      </w:r>
      <w:r>
        <w:rPr>
          <w:spacing w:val="1"/>
        </w:rPr>
        <w:t xml:space="preserve"> </w:t>
      </w:r>
      <w:r>
        <w:t>нападением.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встречах.</w:t>
      </w:r>
      <w:r>
        <w:rPr>
          <w:spacing w:val="1"/>
        </w:rPr>
        <w:t xml:space="preserve"> </w:t>
      </w:r>
      <w:r>
        <w:t>Инструктаж</w:t>
      </w:r>
      <w:r>
        <w:rPr>
          <w:spacing w:val="-1"/>
        </w:rPr>
        <w:t xml:space="preserve"> </w:t>
      </w:r>
      <w:r>
        <w:t>по 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противопожарной</w:t>
      </w:r>
      <w:r>
        <w:rPr>
          <w:spacing w:val="-1"/>
        </w:rPr>
        <w:t xml:space="preserve"> </w:t>
      </w:r>
      <w:r>
        <w:t>безопасности.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Юношеские разряды по настольному теннису. Самостоятельные 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4E4507" w:rsidRDefault="004E4507">
      <w:pPr>
        <w:pStyle w:val="a3"/>
        <w:spacing w:line="360" w:lineRule="auto"/>
        <w:ind w:left="818" w:right="1419"/>
        <w:jc w:val="both"/>
      </w:pPr>
    </w:p>
    <w:p w:rsidR="00242433" w:rsidRDefault="00C91307">
      <w:pPr>
        <w:spacing w:line="321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3" w:firstLine="556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технике: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 срезка, накат, подрезка, подача. Выполнение упражнений по</w:t>
      </w:r>
      <w:r>
        <w:rPr>
          <w:spacing w:val="1"/>
        </w:rPr>
        <w:t xml:space="preserve"> </w:t>
      </w:r>
      <w:r>
        <w:t>стилям игры: защита против защиты,</w:t>
      </w:r>
      <w:r>
        <w:rPr>
          <w:spacing w:val="1"/>
        </w:rPr>
        <w:t xml:space="preserve"> </w:t>
      </w:r>
      <w:r>
        <w:t>защита против нападения, нападение</w:t>
      </w:r>
      <w:r>
        <w:rPr>
          <w:spacing w:val="-67"/>
        </w:rPr>
        <w:t xml:space="preserve"> </w:t>
      </w:r>
      <w:r>
        <w:t xml:space="preserve">против нападения, нападение против защиты, защита с </w:t>
      </w:r>
      <w:proofErr w:type="spellStart"/>
      <w:r>
        <w:t>контрнападением</w:t>
      </w:r>
      <w:proofErr w:type="spellEnd"/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встречах.</w:t>
      </w:r>
    </w:p>
    <w:p w:rsidR="00242433" w:rsidRDefault="00C91307">
      <w:pPr>
        <w:spacing w:line="322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242433" w:rsidRDefault="00C91307">
      <w:pPr>
        <w:pStyle w:val="1"/>
        <w:spacing w:before="213"/>
        <w:ind w:left="1049" w:right="1646"/>
        <w:jc w:val="center"/>
      </w:pPr>
      <w:r>
        <w:t>Третий</w:t>
      </w:r>
      <w:r>
        <w:rPr>
          <w:spacing w:val="-1"/>
        </w:rPr>
        <w:t xml:space="preserve"> </w:t>
      </w:r>
      <w:r w:rsidR="008E665C">
        <w:t>год</w:t>
      </w:r>
      <w:r>
        <w:rPr>
          <w:spacing w:val="-3"/>
        </w:rPr>
        <w:t xml:space="preserve"> </w:t>
      </w:r>
      <w:r>
        <w:t>обучения</w:t>
      </w:r>
    </w:p>
    <w:p w:rsidR="00853426" w:rsidRDefault="00C91307" w:rsidP="00853426">
      <w:pPr>
        <w:spacing w:before="160"/>
        <w:ind w:right="7489"/>
        <w:jc w:val="center"/>
        <w:rPr>
          <w:b/>
          <w:sz w:val="28"/>
        </w:rPr>
      </w:pPr>
      <w:r>
        <w:rPr>
          <w:b/>
          <w:sz w:val="28"/>
        </w:rPr>
        <w:t>Вводное занятие.</w:t>
      </w:r>
    </w:p>
    <w:p w:rsidR="00853426" w:rsidRDefault="00853426">
      <w:pPr>
        <w:pStyle w:val="a3"/>
        <w:spacing w:before="161"/>
        <w:ind w:left="818"/>
      </w:pPr>
      <w:r>
        <w:t>Инструктаж по охране труда и противопожарной безопасности.</w:t>
      </w:r>
    </w:p>
    <w:p w:rsidR="00242433" w:rsidRDefault="00C91307">
      <w:pPr>
        <w:pStyle w:val="a3"/>
        <w:spacing w:before="161"/>
        <w:ind w:left="818"/>
      </w:pPr>
      <w:r>
        <w:t>Спортивная</w:t>
      </w:r>
      <w:r>
        <w:rPr>
          <w:spacing w:val="-3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настольным</w:t>
      </w:r>
      <w:r>
        <w:rPr>
          <w:spacing w:val="-2"/>
        </w:rPr>
        <w:t xml:space="preserve"> </w:t>
      </w:r>
      <w:r>
        <w:t>теннисом.</w:t>
      </w:r>
    </w:p>
    <w:p w:rsidR="00242433" w:rsidRDefault="00C91307">
      <w:pPr>
        <w:spacing w:before="161"/>
        <w:ind w:left="818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занятие.</w:t>
      </w:r>
    </w:p>
    <w:p w:rsidR="00242433" w:rsidRDefault="00C91307">
      <w:pPr>
        <w:pStyle w:val="a3"/>
        <w:spacing w:before="162"/>
        <w:ind w:left="818"/>
      </w:pPr>
      <w:r>
        <w:t>Свободная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теннисным</w:t>
      </w:r>
      <w:r>
        <w:rPr>
          <w:spacing w:val="-3"/>
        </w:rPr>
        <w:t xml:space="preserve"> </w:t>
      </w:r>
      <w:r>
        <w:t>столом.</w:t>
      </w:r>
    </w:p>
    <w:p w:rsidR="00242433" w:rsidRDefault="00C91307">
      <w:pPr>
        <w:pStyle w:val="1"/>
        <w:spacing w:before="166"/>
        <w:jc w:val="both"/>
      </w:pPr>
      <w:r>
        <w:t>Овладение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proofErr w:type="spellStart"/>
      <w:r>
        <w:t>приѐмами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242433" w:rsidRDefault="00C91307">
      <w:pPr>
        <w:spacing w:before="155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1" w:line="360" w:lineRule="auto"/>
        <w:ind w:left="818" w:right="1415" w:firstLine="559"/>
        <w:jc w:val="both"/>
      </w:pPr>
      <w:r>
        <w:t>Новейшие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</w:t>
      </w:r>
      <w:r>
        <w:rPr>
          <w:spacing w:val="1"/>
        </w:rPr>
        <w:t xml:space="preserve"> </w:t>
      </w:r>
      <w:r>
        <w:t>(оборудование,</w:t>
      </w:r>
      <w:r>
        <w:rPr>
          <w:spacing w:val="1"/>
        </w:rPr>
        <w:t xml:space="preserve"> </w:t>
      </w:r>
      <w:r>
        <w:t>инвентарь). Достижения теннисистов России на мировой арене. Гигиена,</w:t>
      </w:r>
      <w:r>
        <w:rPr>
          <w:spacing w:val="1"/>
        </w:rPr>
        <w:t xml:space="preserve"> </w:t>
      </w:r>
      <w:r>
        <w:t>режим дня, закаливание, врачебный контроль и самоконтроль спортсмена.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настольным</w:t>
      </w:r>
      <w:r>
        <w:rPr>
          <w:spacing w:val="-4"/>
        </w:rPr>
        <w:t xml:space="preserve"> </w:t>
      </w:r>
      <w:r>
        <w:t>теннисом.</w:t>
      </w:r>
    </w:p>
    <w:p w:rsidR="00242433" w:rsidRDefault="00C91307">
      <w:pPr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2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теннисным мячом. Эстафеты. Виды </w:t>
      </w:r>
      <w:proofErr w:type="spellStart"/>
      <w:r>
        <w:t>приѐма</w:t>
      </w:r>
      <w:proofErr w:type="spellEnd"/>
      <w:r>
        <w:t xml:space="preserve"> мяча: хватка ракетки, 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 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6"/>
        </w:rPr>
        <w:t xml:space="preserve"> </w:t>
      </w:r>
      <w:r>
        <w:t>стола.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6"/>
        <w:jc w:val="both"/>
      </w:pPr>
      <w:r>
        <w:t>Техника и</w:t>
      </w:r>
      <w:r>
        <w:rPr>
          <w:spacing w:val="-3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теннис.</w:t>
      </w:r>
    </w:p>
    <w:p w:rsidR="00242433" w:rsidRDefault="00C91307">
      <w:pPr>
        <w:spacing w:before="156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2" w:line="360" w:lineRule="auto"/>
        <w:ind w:left="818" w:right="1414" w:firstLine="556"/>
        <w:jc w:val="both"/>
      </w:pPr>
      <w:r>
        <w:t>Базовая</w:t>
      </w:r>
      <w:r>
        <w:rPr>
          <w:spacing w:val="1"/>
        </w:rPr>
        <w:t xml:space="preserve"> </w:t>
      </w:r>
      <w:r>
        <w:t>техника: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7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 подача, топ-спин, передвижение. Базовая тактика: выбор тактики</w:t>
      </w:r>
      <w:r>
        <w:rPr>
          <w:spacing w:val="-67"/>
        </w:rPr>
        <w:t xml:space="preserve"> </w:t>
      </w:r>
      <w:r>
        <w:t xml:space="preserve">игры, </w:t>
      </w:r>
      <w:proofErr w:type="spellStart"/>
      <w:r>
        <w:t>приѐм</w:t>
      </w:r>
      <w:proofErr w:type="spellEnd"/>
      <w:r>
        <w:t xml:space="preserve"> мячей, подачи в определенные зоны стола, атака в неудобную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 xml:space="preserve">нападения, нападение против защиты, защита с </w:t>
      </w:r>
      <w:proofErr w:type="spellStart"/>
      <w:r>
        <w:t>контрнападением</w:t>
      </w:r>
      <w:proofErr w:type="spellEnd"/>
      <w:r>
        <w:t>. Краткие</w:t>
      </w:r>
      <w:r>
        <w:rPr>
          <w:spacing w:val="1"/>
        </w:rPr>
        <w:t xml:space="preserve"> </w:t>
      </w:r>
      <w:r>
        <w:t>сведения о тактике игры в парных встречах. Инструктаж по охране труда и</w:t>
      </w:r>
      <w:r>
        <w:rPr>
          <w:spacing w:val="-67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lastRenderedPageBreak/>
        <w:t>теннисом.</w:t>
      </w:r>
    </w:p>
    <w:p w:rsidR="00242433" w:rsidRDefault="00C91307">
      <w:pPr>
        <w:spacing w:before="1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74" w:line="360" w:lineRule="auto"/>
        <w:ind w:left="818" w:right="1413" w:firstLine="556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технике: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топ-спин,</w:t>
      </w:r>
      <w:r>
        <w:rPr>
          <w:spacing w:val="1"/>
        </w:rPr>
        <w:t xml:space="preserve"> </w:t>
      </w:r>
      <w:r>
        <w:t>передвижение.</w:t>
      </w:r>
      <w:r>
        <w:rPr>
          <w:spacing w:val="-67"/>
        </w:rPr>
        <w:t xml:space="preserve"> </w:t>
      </w:r>
      <w:r>
        <w:t xml:space="preserve">Выполнение упражнений по базовой тактике: выбор тактики игры, </w:t>
      </w:r>
      <w:proofErr w:type="spellStart"/>
      <w:r>
        <w:t>приѐм</w:t>
      </w:r>
      <w:proofErr w:type="spellEnd"/>
      <w:r>
        <w:rPr>
          <w:spacing w:val="1"/>
        </w:rPr>
        <w:t xml:space="preserve"> </w:t>
      </w:r>
      <w:r>
        <w:t>мячей, подачи в определенные зоны стола, атака в неудобную игровую</w:t>
      </w:r>
      <w:r>
        <w:rPr>
          <w:spacing w:val="1"/>
        </w:rPr>
        <w:t xml:space="preserve"> </w:t>
      </w:r>
      <w:r>
        <w:t>зону, выбор момента для завершающего удара. Выполнение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контрнападением</w:t>
      </w:r>
      <w:proofErr w:type="spellEnd"/>
      <w:r>
        <w:t>.</w:t>
      </w:r>
    </w:p>
    <w:p w:rsidR="00242433" w:rsidRDefault="00C91307">
      <w:pPr>
        <w:spacing w:before="1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5"/>
        <w:jc w:val="both"/>
      </w:pPr>
      <w:r>
        <w:t>Заключительное</w:t>
      </w:r>
      <w:r>
        <w:rPr>
          <w:spacing w:val="-2"/>
        </w:rPr>
        <w:t xml:space="preserve"> </w:t>
      </w:r>
      <w:r>
        <w:t>занятие.</w:t>
      </w:r>
    </w:p>
    <w:p w:rsidR="00242433" w:rsidRDefault="00242433">
      <w:pPr>
        <w:pStyle w:val="a3"/>
        <w:rPr>
          <w:b/>
          <w:sz w:val="30"/>
        </w:rPr>
      </w:pPr>
    </w:p>
    <w:p w:rsidR="00242433" w:rsidRDefault="00A9251B" w:rsidP="004E4507">
      <w:pPr>
        <w:rPr>
          <w:b/>
          <w:sz w:val="28"/>
        </w:rPr>
      </w:pPr>
      <w:r>
        <w:rPr>
          <w:b/>
          <w:sz w:val="28"/>
        </w:rPr>
        <w:t xml:space="preserve">           </w:t>
      </w:r>
      <w:r w:rsidR="00C91307">
        <w:rPr>
          <w:b/>
          <w:sz w:val="28"/>
        </w:rPr>
        <w:t>Подводящие</w:t>
      </w:r>
      <w:r w:rsidR="00C91307">
        <w:rPr>
          <w:b/>
          <w:spacing w:val="-2"/>
          <w:sz w:val="28"/>
        </w:rPr>
        <w:t xml:space="preserve"> </w:t>
      </w:r>
      <w:r w:rsidR="00C91307">
        <w:rPr>
          <w:b/>
          <w:sz w:val="28"/>
        </w:rPr>
        <w:t>упражнения</w:t>
      </w:r>
      <w:r w:rsidR="00C91307">
        <w:rPr>
          <w:b/>
          <w:spacing w:val="-2"/>
          <w:sz w:val="28"/>
        </w:rPr>
        <w:t xml:space="preserve"> </w:t>
      </w:r>
      <w:r w:rsidR="00C91307">
        <w:rPr>
          <w:sz w:val="28"/>
        </w:rPr>
        <w:t>(для</w:t>
      </w:r>
      <w:r w:rsidR="00C91307">
        <w:rPr>
          <w:spacing w:val="-1"/>
          <w:sz w:val="28"/>
        </w:rPr>
        <w:t xml:space="preserve"> </w:t>
      </w:r>
      <w:r w:rsidR="00C91307">
        <w:rPr>
          <w:sz w:val="28"/>
        </w:rPr>
        <w:t>всех</w:t>
      </w:r>
      <w:r w:rsidR="00C91307">
        <w:rPr>
          <w:spacing w:val="-1"/>
          <w:sz w:val="28"/>
        </w:rPr>
        <w:t xml:space="preserve"> </w:t>
      </w:r>
      <w:r w:rsidR="00C91307">
        <w:rPr>
          <w:sz w:val="28"/>
        </w:rPr>
        <w:t>годов</w:t>
      </w:r>
      <w:r w:rsidR="00C91307">
        <w:rPr>
          <w:spacing w:val="-6"/>
          <w:sz w:val="28"/>
        </w:rPr>
        <w:t xml:space="preserve"> </w:t>
      </w:r>
      <w:r w:rsidR="00C91307">
        <w:rPr>
          <w:sz w:val="28"/>
        </w:rPr>
        <w:t>обучения</w:t>
      </w:r>
      <w:r w:rsidR="00C91307">
        <w:rPr>
          <w:b/>
          <w:sz w:val="28"/>
        </w:rPr>
        <w:t>)</w:t>
      </w:r>
    </w:p>
    <w:p w:rsidR="004E4507" w:rsidRPr="004E4507" w:rsidRDefault="004E4507" w:rsidP="004E4507">
      <w:pPr>
        <w:rPr>
          <w:b/>
          <w:sz w:val="28"/>
        </w:rPr>
      </w:pPr>
    </w:p>
    <w:p w:rsidR="00242433" w:rsidRDefault="00C91307">
      <w:pPr>
        <w:pStyle w:val="a3"/>
        <w:spacing w:line="360" w:lineRule="auto"/>
        <w:ind w:left="818" w:right="1411" w:firstLine="707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сложнокоординационным</w:t>
      </w:r>
      <w:proofErr w:type="spellEnd"/>
      <w:r>
        <w:rPr>
          <w:spacing w:val="7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 поэтому</w:t>
      </w:r>
      <w:r>
        <w:rPr>
          <w:spacing w:val="1"/>
        </w:rPr>
        <w:t xml:space="preserve"> </w:t>
      </w:r>
      <w:r>
        <w:t>для успешного обучения основным ударам необходимо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7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подводящих упражнений. Для группы учащихся</w:t>
      </w:r>
      <w:r>
        <w:rPr>
          <w:spacing w:val="1"/>
        </w:rPr>
        <w:t xml:space="preserve"> </w:t>
      </w:r>
      <w:r>
        <w:t>с различным уровнем</w:t>
      </w:r>
      <w:r>
        <w:rPr>
          <w:spacing w:val="1"/>
        </w:rPr>
        <w:t xml:space="preserve"> </w:t>
      </w:r>
      <w:r>
        <w:t>двигательной подготовленности рекомендуется предлагать 2-3 упражнения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остановиться</w:t>
      </w:r>
      <w:r>
        <w:rPr>
          <w:spacing w:val="-4"/>
        </w:rPr>
        <w:t xml:space="preserve"> </w:t>
      </w:r>
      <w:r>
        <w:t>на наиболее</w:t>
      </w:r>
      <w:r>
        <w:rPr>
          <w:spacing w:val="-1"/>
        </w:rPr>
        <w:t xml:space="preserve"> </w:t>
      </w:r>
      <w:r>
        <w:t>интересном</w:t>
      </w:r>
      <w:r>
        <w:rPr>
          <w:spacing w:val="68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варианте.</w:t>
      </w:r>
    </w:p>
    <w:p w:rsidR="00242433" w:rsidRDefault="00C91307">
      <w:pPr>
        <w:pStyle w:val="a3"/>
        <w:spacing w:before="1" w:line="360" w:lineRule="auto"/>
        <w:ind w:left="818" w:right="1417" w:firstLine="707"/>
        <w:jc w:val="both"/>
      </w:pPr>
      <w:r>
        <w:t>Роль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настольному</w:t>
      </w:r>
      <w:r>
        <w:rPr>
          <w:spacing w:val="1"/>
        </w:rPr>
        <w:t xml:space="preserve"> </w:t>
      </w:r>
      <w:r>
        <w:t>теннису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первичных</w:t>
      </w:r>
      <w:r>
        <w:rPr>
          <w:spacing w:val="7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связей глаз-рука, глаз-рука-ракетка. В период начального общения с мячом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анализатор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мышечное</w:t>
      </w:r>
      <w:r>
        <w:rPr>
          <w:spacing w:val="1"/>
        </w:rPr>
        <w:t xml:space="preserve"> </w:t>
      </w:r>
      <w:r>
        <w:t>чувство с помощью которых</w:t>
      </w:r>
      <w:r>
        <w:rPr>
          <w:spacing w:val="1"/>
        </w:rPr>
        <w:t xml:space="preserve"> </w:t>
      </w:r>
      <w:r>
        <w:t>в дальнейшем формируется контроль руки и</w:t>
      </w:r>
      <w:r>
        <w:rPr>
          <w:spacing w:val="1"/>
        </w:rPr>
        <w:t xml:space="preserve"> </w:t>
      </w:r>
      <w:r>
        <w:t>ракетки.</w:t>
      </w:r>
    </w:p>
    <w:p w:rsidR="00242433" w:rsidRDefault="00C91307">
      <w:pPr>
        <w:pStyle w:val="a3"/>
        <w:spacing w:line="362" w:lineRule="auto"/>
        <w:ind w:left="1526" w:right="4724"/>
      </w:pPr>
      <w:r>
        <w:t>Классификация подводящих упражнений: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Упражнения с мячом</w:t>
      </w:r>
    </w:p>
    <w:p w:rsidR="00242433" w:rsidRDefault="00C91307" w:rsidP="004E4507">
      <w:pPr>
        <w:pStyle w:val="a3"/>
        <w:spacing w:line="360" w:lineRule="auto"/>
        <w:ind w:left="1526" w:right="5558"/>
      </w:pPr>
      <w:r>
        <w:t>б) Упражнения с мячом и ракеткой</w:t>
      </w:r>
      <w:r>
        <w:rPr>
          <w:spacing w:val="-67"/>
        </w:rPr>
        <w:t xml:space="preserve"> </w:t>
      </w:r>
      <w:r>
        <w:lastRenderedPageBreak/>
        <w:t>в)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67"/>
        </w:rPr>
        <w:t xml:space="preserve"> </w:t>
      </w:r>
      <w:r>
        <w:t>с</w:t>
      </w:r>
      <w:r>
        <w:rPr>
          <w:spacing w:val="-1"/>
        </w:rPr>
        <w:t xml:space="preserve"> </w:t>
      </w:r>
      <w:r w:rsidR="004E4507">
        <w:t>мячом</w:t>
      </w:r>
    </w:p>
    <w:p w:rsidR="00242433" w:rsidRDefault="00C91307">
      <w:pPr>
        <w:pStyle w:val="a3"/>
        <w:spacing w:before="74"/>
        <w:ind w:left="1526"/>
        <w:jc w:val="both"/>
      </w:pPr>
      <w:r>
        <w:t>г)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ракеткой</w:t>
      </w:r>
    </w:p>
    <w:p w:rsidR="00242433" w:rsidRDefault="00C91307">
      <w:pPr>
        <w:pStyle w:val="a3"/>
        <w:spacing w:before="161" w:line="360" w:lineRule="auto"/>
        <w:ind w:left="818" w:right="1413" w:firstLine="707"/>
        <w:jc w:val="both"/>
      </w:pPr>
      <w:r>
        <w:t>д) подводящие упражнения для освоения определенного удара (для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отскока,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лета,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крученых и резаных ударов, ударов с различным направлением, высотой</w:t>
      </w:r>
      <w:r>
        <w:rPr>
          <w:spacing w:val="1"/>
        </w:rPr>
        <w:t xml:space="preserve"> </w:t>
      </w:r>
      <w:r>
        <w:t>полета мяча).</w:t>
      </w:r>
    </w:p>
    <w:p w:rsidR="00242433" w:rsidRDefault="00C91307">
      <w:pPr>
        <w:pStyle w:val="a3"/>
        <w:ind w:left="1526"/>
        <w:jc w:val="both"/>
      </w:pPr>
      <w:r>
        <w:t>По</w:t>
      </w:r>
      <w:r>
        <w:rPr>
          <w:spacing w:val="-2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организации: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spacing w:before="160"/>
        <w:ind w:hanging="361"/>
        <w:rPr>
          <w:sz w:val="28"/>
        </w:rPr>
      </w:pPr>
      <w:r>
        <w:rPr>
          <w:sz w:val="28"/>
        </w:rPr>
        <w:t>Индивидуальные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ind w:hanging="361"/>
        <w:rPr>
          <w:sz w:val="28"/>
        </w:rPr>
      </w:pPr>
      <w:r>
        <w:rPr>
          <w:sz w:val="28"/>
        </w:rPr>
        <w:t>Групповые</w:t>
      </w:r>
    </w:p>
    <w:p w:rsidR="00242433" w:rsidRDefault="00C91307">
      <w:pPr>
        <w:pStyle w:val="a3"/>
        <w:spacing w:before="159"/>
        <w:ind w:left="1526"/>
      </w:pPr>
      <w:r>
        <w:t>Все</w:t>
      </w:r>
      <w:r>
        <w:rPr>
          <w:spacing w:val="-3"/>
        </w:rPr>
        <w:t xml:space="preserve"> </w:t>
      </w:r>
      <w:r>
        <w:t>подводящие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видов: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spacing w:before="160"/>
        <w:rPr>
          <w:sz w:val="28"/>
        </w:rPr>
      </w:pPr>
      <w:r>
        <w:rPr>
          <w:sz w:val="28"/>
        </w:rPr>
        <w:t>Катание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Бросание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Ловля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spacing w:before="159"/>
        <w:rPr>
          <w:sz w:val="28"/>
        </w:rPr>
      </w:pPr>
      <w:r>
        <w:rPr>
          <w:sz w:val="28"/>
        </w:rPr>
        <w:t>Подбивание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мячу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отскоков.</w:t>
      </w:r>
    </w:p>
    <w:p w:rsidR="00242433" w:rsidRDefault="00C91307">
      <w:pPr>
        <w:spacing w:before="167"/>
        <w:ind w:left="1049" w:right="1642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Упражнения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мячом.</w:t>
      </w:r>
    </w:p>
    <w:p w:rsidR="00242433" w:rsidRDefault="00C91307">
      <w:pPr>
        <w:pStyle w:val="1"/>
        <w:spacing w:before="47"/>
        <w:ind w:left="1049" w:right="1646"/>
        <w:jc w:val="center"/>
      </w:pP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рукой: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155"/>
        <w:ind w:hanging="709"/>
        <w:rPr>
          <w:sz w:val="28"/>
        </w:rPr>
      </w:pPr>
      <w:r>
        <w:rPr>
          <w:sz w:val="28"/>
          <w:u w:val="single"/>
        </w:rPr>
        <w:t>Отбивание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ладонью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Об пол</w:t>
      </w:r>
      <w:r>
        <w:rPr>
          <w:spacing w:val="68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13" w:firstLine="0"/>
        <w:rPr>
          <w:sz w:val="28"/>
        </w:rPr>
      </w:pP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стену,</w:t>
      </w:r>
      <w:r>
        <w:rPr>
          <w:spacing w:val="43"/>
          <w:sz w:val="28"/>
        </w:rPr>
        <w:t xml:space="preserve"> </w:t>
      </w: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отбивается</w:t>
      </w:r>
      <w:r>
        <w:rPr>
          <w:spacing w:val="4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левой</w:t>
      </w:r>
      <w:r>
        <w:rPr>
          <w:spacing w:val="43"/>
          <w:sz w:val="28"/>
        </w:rPr>
        <w:t xml:space="preserve"> </w:t>
      </w:r>
      <w:r>
        <w:rPr>
          <w:sz w:val="28"/>
        </w:rPr>
        <w:t>рукой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</w:t>
      </w:r>
      <w:r>
        <w:rPr>
          <w:spacing w:val="46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Внутренней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уровне: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3"/>
          <w:sz w:val="28"/>
        </w:rPr>
        <w:t xml:space="preserve"> </w:t>
      </w:r>
      <w:r>
        <w:rPr>
          <w:sz w:val="28"/>
        </w:rPr>
        <w:t>голени,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колена,</w:t>
      </w:r>
      <w:r>
        <w:rPr>
          <w:spacing w:val="63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6"/>
          <w:sz w:val="28"/>
        </w:rPr>
        <w:t xml:space="preserve"> </w:t>
      </w:r>
      <w:r>
        <w:rPr>
          <w:sz w:val="28"/>
        </w:rPr>
        <w:t>бедра.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21" w:firstLine="0"/>
        <w:jc w:val="both"/>
        <w:rPr>
          <w:sz w:val="28"/>
        </w:rPr>
      </w:pPr>
      <w:r>
        <w:rPr>
          <w:sz w:val="28"/>
        </w:rPr>
        <w:t>Кинуть одной рукой мяч на раскрытую ладонь ведущей руки, отбить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9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сетку,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мяч.</w:t>
      </w:r>
    </w:p>
    <w:p w:rsidR="00242433" w:rsidRPr="004E4507" w:rsidRDefault="00C91307" w:rsidP="004E4507">
      <w:pPr>
        <w:pStyle w:val="a5"/>
        <w:numPr>
          <w:ilvl w:val="0"/>
          <w:numId w:val="6"/>
        </w:numPr>
        <w:tabs>
          <w:tab w:val="left" w:pos="1527"/>
        </w:tabs>
        <w:spacing w:before="10" w:line="357" w:lineRule="auto"/>
        <w:ind w:right="1415" w:firstLine="0"/>
        <w:jc w:val="both"/>
        <w:rPr>
          <w:sz w:val="28"/>
        </w:rPr>
        <w:sectPr w:rsidR="00242433" w:rsidRPr="004E4507">
          <w:pgSz w:w="11910" w:h="16840"/>
          <w:pgMar w:top="620" w:right="0" w:bottom="1160" w:left="600" w:header="0" w:footer="896" w:gutter="0"/>
          <w:cols w:space="720"/>
        </w:sectPr>
      </w:pPr>
      <w:r>
        <w:rPr>
          <w:sz w:val="28"/>
        </w:rPr>
        <w:t>В парах с расстояния 1-2 м. Один аккуратно кидает мяч, чтобы тот</w:t>
      </w:r>
      <w:r>
        <w:rPr>
          <w:spacing w:val="1"/>
          <w:sz w:val="28"/>
        </w:rPr>
        <w:t xml:space="preserve"> </w:t>
      </w:r>
      <w:r>
        <w:rPr>
          <w:sz w:val="28"/>
        </w:rPr>
        <w:t>отскочил от пола 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раз,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отбивает 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ловит</w:t>
      </w:r>
      <w:r>
        <w:rPr>
          <w:spacing w:val="70"/>
          <w:sz w:val="28"/>
        </w:rPr>
        <w:t xml:space="preserve"> </w:t>
      </w:r>
      <w:r>
        <w:rPr>
          <w:sz w:val="28"/>
        </w:rPr>
        <w:t>мяч и</w:t>
      </w:r>
      <w:r>
        <w:rPr>
          <w:spacing w:val="1"/>
          <w:sz w:val="28"/>
        </w:rPr>
        <w:t xml:space="preserve"> </w:t>
      </w:r>
      <w:r w:rsidR="004E4507">
        <w:rPr>
          <w:sz w:val="28"/>
        </w:rPr>
        <w:t>т.д.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27" w:firstLine="0"/>
        <w:rPr>
          <w:sz w:val="28"/>
        </w:rPr>
      </w:pPr>
      <w:r>
        <w:rPr>
          <w:sz w:val="28"/>
        </w:rPr>
        <w:lastRenderedPageBreak/>
        <w:t>Правая</w:t>
      </w:r>
      <w:r>
        <w:rPr>
          <w:spacing w:val="43"/>
          <w:sz w:val="28"/>
        </w:rPr>
        <w:t xml:space="preserve"> </w:t>
      </w:r>
      <w:r>
        <w:rPr>
          <w:sz w:val="28"/>
        </w:rPr>
        <w:t>рука</w:t>
      </w:r>
      <w:r>
        <w:rPr>
          <w:spacing w:val="46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левой:</w:t>
      </w:r>
      <w:r>
        <w:rPr>
          <w:spacing w:val="43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мяч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пола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руки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руку,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попеременно,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4"/>
          <w:sz w:val="28"/>
        </w:rPr>
        <w:t xml:space="preserve"> </w:t>
      </w:r>
      <w:r>
        <w:rPr>
          <w:sz w:val="28"/>
        </w:rPr>
        <w:t>вверх.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96"/>
          <w:tab w:val="left" w:pos="1597"/>
        </w:tabs>
        <w:spacing w:before="10" w:line="350" w:lineRule="auto"/>
        <w:ind w:right="1422" w:firstLine="0"/>
        <w:rPr>
          <w:sz w:val="28"/>
        </w:rPr>
      </w:pPr>
      <w:r>
        <w:rPr>
          <w:sz w:val="28"/>
        </w:rPr>
        <w:t>Отбивание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пола</w:t>
      </w:r>
      <w:r>
        <w:rPr>
          <w:spacing w:val="12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4"/>
          <w:sz w:val="28"/>
        </w:rPr>
        <w:t xml:space="preserve"> </w:t>
      </w:r>
      <w:r>
        <w:rPr>
          <w:sz w:val="28"/>
        </w:rPr>
        <w:t>себя</w:t>
      </w:r>
      <w:r>
        <w:rPr>
          <w:spacing w:val="24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левой</w:t>
      </w:r>
      <w:r>
        <w:rPr>
          <w:spacing w:val="12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развернуты в</w:t>
      </w:r>
      <w:r>
        <w:rPr>
          <w:spacing w:val="-2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"/>
        <w:ind w:left="1526" w:hanging="709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под ногой.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1" w:firstLine="0"/>
        <w:rPr>
          <w:sz w:val="28"/>
        </w:rPr>
      </w:pPr>
      <w:r>
        <w:rPr>
          <w:sz w:val="28"/>
        </w:rPr>
        <w:t>Отбивание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мяча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2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13"/>
          <w:sz w:val="28"/>
        </w:rPr>
        <w:t xml:space="preserve"> </w:t>
      </w:r>
      <w:r>
        <w:rPr>
          <w:sz w:val="28"/>
        </w:rPr>
        <w:t>трех,</w:t>
      </w:r>
      <w:r>
        <w:rPr>
          <w:spacing w:val="10"/>
          <w:sz w:val="28"/>
        </w:rPr>
        <w:t xml:space="preserve"> </w:t>
      </w:r>
      <w:r>
        <w:rPr>
          <w:sz w:val="28"/>
        </w:rPr>
        <w:t>двух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отскоков.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0"/>
        <w:ind w:hanging="709"/>
        <w:jc w:val="both"/>
        <w:rPr>
          <w:sz w:val="28"/>
        </w:rPr>
      </w:pPr>
      <w:r>
        <w:rPr>
          <w:sz w:val="28"/>
          <w:u w:val="single"/>
        </w:rPr>
        <w:t>Подбивание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ладони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5" w:firstLine="0"/>
        <w:jc w:val="both"/>
        <w:rPr>
          <w:sz w:val="28"/>
        </w:rPr>
      </w:pP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пол.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0" w:lineRule="auto"/>
        <w:ind w:right="1421" w:firstLine="0"/>
        <w:jc w:val="both"/>
        <w:rPr>
          <w:sz w:val="28"/>
        </w:rPr>
      </w:pPr>
      <w:r>
        <w:rPr>
          <w:sz w:val="28"/>
        </w:rPr>
        <w:t>Подбить мяч на ладони один, два, три, четыре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пять раз, дать</w:t>
      </w:r>
      <w:r>
        <w:rPr>
          <w:spacing w:val="1"/>
          <w:sz w:val="28"/>
        </w:rPr>
        <w:t xml:space="preserve"> </w:t>
      </w:r>
      <w:r>
        <w:rPr>
          <w:sz w:val="28"/>
        </w:rPr>
        <w:t>упасть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</w:t>
      </w:r>
      <w:r>
        <w:rPr>
          <w:spacing w:val="-1"/>
          <w:sz w:val="28"/>
        </w:rPr>
        <w:t xml:space="preserve"> </w:t>
      </w:r>
      <w:r w:rsidR="004E4507">
        <w:rPr>
          <w:sz w:val="28"/>
        </w:rPr>
        <w:t>и т.д.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6" w:line="350" w:lineRule="auto"/>
        <w:ind w:right="1423" w:firstLine="0"/>
        <w:jc w:val="both"/>
        <w:rPr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3" w:line="357" w:lineRule="auto"/>
        <w:ind w:right="1421" w:firstLine="0"/>
        <w:jc w:val="both"/>
        <w:rPr>
          <w:sz w:val="28"/>
        </w:rPr>
      </w:pPr>
      <w:r>
        <w:rPr>
          <w:sz w:val="28"/>
        </w:rPr>
        <w:t>Подбивание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 ловлей: подкинуть мяч вверх, дать упасть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мягко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69"/>
          <w:sz w:val="28"/>
        </w:rPr>
        <w:t xml:space="preserve"> </w:t>
      </w:r>
      <w:r>
        <w:rPr>
          <w:sz w:val="28"/>
        </w:rPr>
        <w:t>правой и левой руками.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0"/>
        <w:ind w:hanging="709"/>
        <w:rPr>
          <w:sz w:val="28"/>
        </w:rPr>
      </w:pPr>
      <w:r>
        <w:rPr>
          <w:sz w:val="28"/>
          <w:u w:val="single"/>
        </w:rPr>
        <w:t>Отбивание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t>Отбивание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мяча</w:t>
      </w:r>
      <w:r>
        <w:rPr>
          <w:spacing w:val="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цвета.</w:t>
      </w:r>
      <w:r>
        <w:rPr>
          <w:spacing w:val="2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красный).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Руками: ладонью,</w:t>
      </w:r>
      <w:r>
        <w:rPr>
          <w:spacing w:val="-2"/>
          <w:sz w:val="28"/>
        </w:rPr>
        <w:t xml:space="preserve"> </w:t>
      </w:r>
      <w:r>
        <w:rPr>
          <w:sz w:val="28"/>
        </w:rPr>
        <w:t>локтем,</w:t>
      </w:r>
      <w:r>
        <w:rPr>
          <w:spacing w:val="-4"/>
          <w:sz w:val="28"/>
        </w:rPr>
        <w:t xml:space="preserve"> </w:t>
      </w:r>
      <w:r>
        <w:rPr>
          <w:sz w:val="28"/>
        </w:rPr>
        <w:t>плечом.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Ногами:</w:t>
      </w:r>
      <w:r>
        <w:rPr>
          <w:spacing w:val="-3"/>
          <w:sz w:val="28"/>
        </w:rPr>
        <w:t xml:space="preserve"> </w:t>
      </w:r>
      <w:r>
        <w:rPr>
          <w:sz w:val="28"/>
        </w:rPr>
        <w:t>лодыжкой,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Грудью,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спиной.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/>
        <w:ind w:left="1526" w:hanging="709"/>
        <w:rPr>
          <w:sz w:val="28"/>
        </w:rPr>
      </w:pPr>
      <w:r>
        <w:rPr>
          <w:sz w:val="28"/>
        </w:rPr>
        <w:t>Стоя,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прыжке,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ходу,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252"/>
        <w:ind w:hanging="709"/>
        <w:jc w:val="both"/>
        <w:rPr>
          <w:sz w:val="28"/>
        </w:rPr>
      </w:pPr>
      <w:r>
        <w:rPr>
          <w:sz w:val="28"/>
          <w:u w:val="single"/>
        </w:rPr>
        <w:t>Катание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19" w:firstLine="0"/>
        <w:jc w:val="both"/>
        <w:rPr>
          <w:sz w:val="28"/>
        </w:rPr>
      </w:pPr>
      <w:r>
        <w:rPr>
          <w:sz w:val="28"/>
        </w:rPr>
        <w:t>На полу ладонью круговыми движениями «раскатывать» мяч (печь</w:t>
      </w:r>
      <w:r>
        <w:rPr>
          <w:spacing w:val="1"/>
          <w:sz w:val="28"/>
        </w:rPr>
        <w:t xml:space="preserve"> </w:t>
      </w:r>
      <w:r>
        <w:rPr>
          <w:sz w:val="28"/>
        </w:rPr>
        <w:t>пирожки)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или влево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усилием в</w:t>
      </w:r>
      <w:r>
        <w:rPr>
          <w:spacing w:val="-1"/>
          <w:sz w:val="28"/>
        </w:rPr>
        <w:t xml:space="preserve"> </w:t>
      </w:r>
      <w:r>
        <w:rPr>
          <w:sz w:val="28"/>
        </w:rPr>
        <w:t>руке.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17" w:firstLine="0"/>
        <w:rPr>
          <w:sz w:val="28"/>
        </w:rPr>
      </w:pPr>
      <w:r>
        <w:rPr>
          <w:sz w:val="28"/>
        </w:rPr>
        <w:t>Ладонями</w:t>
      </w:r>
      <w:r>
        <w:rPr>
          <w:spacing w:val="8"/>
          <w:sz w:val="28"/>
        </w:rPr>
        <w:t xml:space="preserve"> </w:t>
      </w:r>
      <w:r>
        <w:rPr>
          <w:sz w:val="28"/>
        </w:rPr>
        <w:t>катать</w:t>
      </w:r>
      <w:r>
        <w:rPr>
          <w:spacing w:val="8"/>
          <w:sz w:val="28"/>
        </w:rPr>
        <w:t xml:space="preserve"> </w:t>
      </w:r>
      <w:r>
        <w:rPr>
          <w:sz w:val="28"/>
        </w:rPr>
        <w:t>мяч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влево.</w:t>
      </w:r>
      <w:r>
        <w:rPr>
          <w:spacing w:val="11"/>
          <w:sz w:val="28"/>
        </w:rPr>
        <w:t xml:space="preserve"> </w:t>
      </w:r>
      <w:r>
        <w:rPr>
          <w:sz w:val="28"/>
        </w:rPr>
        <w:t>(Мячик</w:t>
      </w:r>
      <w:r>
        <w:rPr>
          <w:spacing w:val="8"/>
          <w:sz w:val="28"/>
        </w:rPr>
        <w:t xml:space="preserve"> </w:t>
      </w:r>
      <w:r>
        <w:rPr>
          <w:sz w:val="28"/>
        </w:rPr>
        <w:t>ходит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ладошке).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 w:line="350" w:lineRule="auto"/>
        <w:ind w:right="1421" w:firstLine="0"/>
        <w:rPr>
          <w:sz w:val="28"/>
        </w:rPr>
      </w:pPr>
      <w:r>
        <w:rPr>
          <w:sz w:val="28"/>
        </w:rPr>
        <w:t>Катить</w:t>
      </w:r>
      <w:r>
        <w:rPr>
          <w:spacing w:val="49"/>
          <w:sz w:val="28"/>
        </w:rPr>
        <w:t xml:space="preserve"> </w:t>
      </w:r>
      <w:r>
        <w:rPr>
          <w:sz w:val="28"/>
        </w:rPr>
        <w:t>мяч,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отпуская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51"/>
          <w:sz w:val="28"/>
        </w:rPr>
        <w:t xml:space="preserve"> </w:t>
      </w:r>
      <w:r>
        <w:rPr>
          <w:sz w:val="28"/>
        </w:rPr>
        <w:t>траектории:</w:t>
      </w:r>
      <w:r>
        <w:rPr>
          <w:spacing w:val="52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зигзаг,</w:t>
      </w:r>
      <w:r>
        <w:rPr>
          <w:spacing w:val="-2"/>
          <w:sz w:val="28"/>
        </w:rPr>
        <w:t xml:space="preserve"> </w:t>
      </w:r>
      <w:r>
        <w:rPr>
          <w:sz w:val="28"/>
        </w:rPr>
        <w:t>змейка.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"/>
        <w:ind w:left="1526" w:hanging="709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поочередно.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t>Катить</w:t>
      </w:r>
      <w:r>
        <w:rPr>
          <w:spacing w:val="14"/>
          <w:sz w:val="28"/>
        </w:rPr>
        <w:t xml:space="preserve"> </w:t>
      </w:r>
      <w:r>
        <w:rPr>
          <w:sz w:val="28"/>
        </w:rPr>
        <w:t>мяч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5"/>
          <w:sz w:val="28"/>
        </w:rPr>
        <w:t xml:space="preserve"> </w:t>
      </w:r>
      <w:r>
        <w:rPr>
          <w:sz w:val="28"/>
        </w:rPr>
        <w:t>мишень: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корзину,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 w:line="352" w:lineRule="auto"/>
        <w:ind w:right="1422" w:firstLine="0"/>
        <w:rPr>
          <w:sz w:val="28"/>
        </w:rPr>
      </w:pPr>
      <w:r>
        <w:rPr>
          <w:sz w:val="28"/>
        </w:rPr>
        <w:t>Под</w:t>
      </w:r>
      <w:r>
        <w:rPr>
          <w:spacing w:val="29"/>
          <w:sz w:val="28"/>
        </w:rPr>
        <w:t xml:space="preserve"> </w:t>
      </w:r>
      <w:r>
        <w:rPr>
          <w:sz w:val="28"/>
        </w:rPr>
        <w:t>дугой,</w:t>
      </w:r>
      <w:r>
        <w:rPr>
          <w:spacing w:val="31"/>
          <w:sz w:val="28"/>
        </w:rPr>
        <w:t xml:space="preserve"> </w:t>
      </w:r>
      <w:r>
        <w:rPr>
          <w:sz w:val="28"/>
        </w:rPr>
        <w:t>оббегая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отбивая</w:t>
      </w:r>
      <w:r>
        <w:rPr>
          <w:spacing w:val="32"/>
          <w:sz w:val="28"/>
        </w:rPr>
        <w:t xml:space="preserve"> </w:t>
      </w:r>
      <w:r>
        <w:rPr>
          <w:sz w:val="28"/>
        </w:rPr>
        <w:t>мяч</w:t>
      </w:r>
      <w:r>
        <w:rPr>
          <w:spacing w:val="3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31"/>
          <w:sz w:val="28"/>
        </w:rPr>
        <w:t xml:space="preserve"> </w:t>
      </w:r>
      <w:r>
        <w:rPr>
          <w:sz w:val="28"/>
        </w:rPr>
        <w:t>то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одной,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то</w:t>
      </w:r>
      <w:proofErr w:type="gramEnd"/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/>
        <w:ind w:left="1526" w:hanging="709"/>
        <w:rPr>
          <w:sz w:val="28"/>
        </w:rPr>
      </w:pPr>
      <w:r>
        <w:rPr>
          <w:sz w:val="28"/>
        </w:rPr>
        <w:t>Покатить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 сильно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66"/>
          <w:sz w:val="28"/>
        </w:rPr>
        <w:t xml:space="preserve"> </w:t>
      </w:r>
      <w:r>
        <w:rPr>
          <w:sz w:val="28"/>
        </w:rPr>
        <w:t>мяч.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 w:line="350" w:lineRule="auto"/>
        <w:ind w:right="1419" w:firstLine="0"/>
        <w:rPr>
          <w:sz w:val="28"/>
        </w:rPr>
      </w:pPr>
      <w:r>
        <w:rPr>
          <w:sz w:val="28"/>
        </w:rPr>
        <w:t>Стоя</w:t>
      </w:r>
      <w:r>
        <w:rPr>
          <w:spacing w:val="4"/>
          <w:sz w:val="28"/>
        </w:rPr>
        <w:t xml:space="preserve"> </w:t>
      </w:r>
      <w:r>
        <w:rPr>
          <w:sz w:val="28"/>
        </w:rPr>
        <w:t>спиной,</w:t>
      </w:r>
      <w:r>
        <w:rPr>
          <w:spacing w:val="3"/>
          <w:sz w:val="28"/>
        </w:rPr>
        <w:t xml:space="preserve"> </w:t>
      </w:r>
      <w:r>
        <w:rPr>
          <w:sz w:val="28"/>
        </w:rPr>
        <w:t>покатить</w:t>
      </w:r>
      <w:r>
        <w:rPr>
          <w:spacing w:val="3"/>
          <w:sz w:val="28"/>
        </w:rPr>
        <w:t xml:space="preserve"> </w:t>
      </w:r>
      <w:r>
        <w:rPr>
          <w:sz w:val="28"/>
        </w:rPr>
        <w:t>мяч</w:t>
      </w:r>
      <w:r>
        <w:rPr>
          <w:spacing w:val="5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3"/>
          <w:sz w:val="28"/>
        </w:rPr>
        <w:t xml:space="preserve"> </w:t>
      </w:r>
      <w:r>
        <w:rPr>
          <w:sz w:val="28"/>
        </w:rPr>
        <w:t>развернуться</w:t>
      </w:r>
      <w:r>
        <w:rPr>
          <w:spacing w:val="5"/>
          <w:sz w:val="28"/>
        </w:rPr>
        <w:t xml:space="preserve"> </w:t>
      </w:r>
      <w:r>
        <w:rPr>
          <w:sz w:val="28"/>
        </w:rPr>
        <w:t>180°,</w:t>
      </w:r>
      <w:r>
        <w:rPr>
          <w:spacing w:val="4"/>
          <w:sz w:val="28"/>
        </w:rPr>
        <w:t xml:space="preserve"> </w:t>
      </w:r>
      <w:r>
        <w:rPr>
          <w:sz w:val="28"/>
        </w:rPr>
        <w:t>добежать,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67"/>
          <w:sz w:val="28"/>
        </w:rPr>
        <w:t xml:space="preserve"> </w:t>
      </w:r>
      <w:r>
        <w:rPr>
          <w:sz w:val="28"/>
        </w:rPr>
        <w:t>мяч, вернуться на место.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0"/>
        <w:ind w:hanging="709"/>
        <w:jc w:val="both"/>
        <w:rPr>
          <w:sz w:val="28"/>
        </w:rPr>
      </w:pPr>
      <w:r>
        <w:rPr>
          <w:sz w:val="28"/>
          <w:u w:val="single"/>
        </w:rPr>
        <w:t>Ловля</w:t>
      </w:r>
      <w:r>
        <w:rPr>
          <w:spacing w:val="68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20" w:firstLine="0"/>
        <w:jc w:val="both"/>
        <w:rPr>
          <w:sz w:val="28"/>
        </w:rPr>
      </w:pPr>
      <w:r>
        <w:rPr>
          <w:sz w:val="28"/>
        </w:rPr>
        <w:t>Невысокий подброс</w:t>
      </w:r>
      <w:r>
        <w:rPr>
          <w:spacing w:val="70"/>
          <w:sz w:val="28"/>
        </w:rPr>
        <w:t xml:space="preserve"> </w:t>
      </w:r>
      <w:r>
        <w:rPr>
          <w:sz w:val="28"/>
        </w:rPr>
        <w:t>вверх одной рукой, ловля поочередно 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мяча,</w:t>
      </w:r>
      <w:r>
        <w:rPr>
          <w:spacing w:val="-3"/>
          <w:sz w:val="28"/>
        </w:rPr>
        <w:t xml:space="preserve"> </w:t>
      </w:r>
      <w:r>
        <w:rPr>
          <w:sz w:val="28"/>
        </w:rPr>
        <w:t>ловля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7" w:lineRule="auto"/>
        <w:ind w:right="1418" w:firstLine="0"/>
        <w:jc w:val="both"/>
        <w:rPr>
          <w:sz w:val="28"/>
        </w:rPr>
      </w:pPr>
      <w:r>
        <w:rPr>
          <w:sz w:val="28"/>
        </w:rPr>
        <w:t>Невысокий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перемещением: бегом лицом и спиной, приставным шагом одним и 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вращениями, прыгая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1" w:lineRule="exact"/>
        <w:ind w:left="1526" w:hanging="709"/>
        <w:jc w:val="both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мяча:</w:t>
      </w:r>
      <w:r>
        <w:rPr>
          <w:spacing w:val="6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хлопка,</w:t>
      </w:r>
      <w:r>
        <w:rPr>
          <w:spacing w:val="-2"/>
          <w:sz w:val="28"/>
        </w:rPr>
        <w:t xml:space="preserve"> </w:t>
      </w: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/>
        <w:ind w:left="1526" w:hanging="709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360°,</w:t>
      </w:r>
      <w:r>
        <w:rPr>
          <w:spacing w:val="-5"/>
          <w:sz w:val="28"/>
        </w:rPr>
        <w:t xml:space="preserve"> </w:t>
      </w: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8" w:firstLine="0"/>
        <w:jc w:val="both"/>
        <w:rPr>
          <w:sz w:val="28"/>
        </w:rPr>
      </w:pPr>
      <w:r>
        <w:rPr>
          <w:sz w:val="28"/>
        </w:rPr>
        <w:t>Отпустить мяч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падать вниз – поймать на лету, чтобы он не</w:t>
      </w:r>
      <w:r>
        <w:rPr>
          <w:spacing w:val="1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пола,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-1"/>
          <w:sz w:val="28"/>
        </w:rPr>
        <w:t xml:space="preserve"> </w:t>
      </w:r>
      <w:r>
        <w:rPr>
          <w:sz w:val="28"/>
        </w:rPr>
        <w:t>вниз;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ловле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перевернуть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ладонь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13" w:firstLine="0"/>
        <w:jc w:val="both"/>
        <w:rPr>
          <w:sz w:val="28"/>
        </w:rPr>
      </w:pPr>
      <w:r>
        <w:rPr>
          <w:sz w:val="28"/>
        </w:rPr>
        <w:t>В парах: с расстояния 2,5 м бросать друг другу мяч об пол – 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двумя 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2" w:lineRule="auto"/>
        <w:ind w:right="1422" w:firstLine="0"/>
        <w:jc w:val="both"/>
        <w:rPr>
          <w:sz w:val="28"/>
        </w:rPr>
      </w:pPr>
      <w:r>
        <w:rPr>
          <w:sz w:val="28"/>
        </w:rPr>
        <w:t>В парах: с расстояния 1,5 м бросать мяч друг другу в руки, ловить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конус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ладонями впереди</w:t>
      </w:r>
      <w:r>
        <w:rPr>
          <w:spacing w:val="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вытянутых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22" w:firstLine="0"/>
        <w:rPr>
          <w:sz w:val="28"/>
        </w:rPr>
      </w:pPr>
      <w:r>
        <w:rPr>
          <w:sz w:val="28"/>
        </w:rPr>
        <w:t>Ловля</w:t>
      </w:r>
      <w:r>
        <w:rPr>
          <w:spacing w:val="7"/>
          <w:sz w:val="28"/>
        </w:rPr>
        <w:t xml:space="preserve"> </w:t>
      </w:r>
      <w:r>
        <w:rPr>
          <w:sz w:val="28"/>
        </w:rPr>
        <w:t>мяча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стены</w:t>
      </w:r>
      <w:r>
        <w:rPr>
          <w:spacing w:val="7"/>
          <w:sz w:val="28"/>
        </w:rPr>
        <w:t xml:space="preserve"> </w:t>
      </w:r>
      <w:r>
        <w:rPr>
          <w:sz w:val="28"/>
        </w:rPr>
        <w:t>двумя</w:t>
      </w:r>
      <w:r>
        <w:rPr>
          <w:spacing w:val="7"/>
          <w:sz w:val="28"/>
        </w:rPr>
        <w:t xml:space="preserve"> </w:t>
      </w:r>
      <w:r>
        <w:rPr>
          <w:sz w:val="28"/>
        </w:rPr>
        <w:t>руками: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отскоков</w:t>
      </w:r>
      <w:r>
        <w:rPr>
          <w:spacing w:val="6"/>
          <w:sz w:val="28"/>
        </w:rPr>
        <w:t xml:space="preserve"> </w:t>
      </w:r>
      <w:r>
        <w:rPr>
          <w:sz w:val="28"/>
        </w:rPr>
        <w:t>(с</w:t>
      </w:r>
      <w:r>
        <w:rPr>
          <w:spacing w:val="4"/>
          <w:sz w:val="28"/>
        </w:rPr>
        <w:t xml:space="preserve"> </w:t>
      </w:r>
      <w:r>
        <w:rPr>
          <w:sz w:val="28"/>
        </w:rPr>
        <w:t>3</w:t>
      </w:r>
      <w:r>
        <w:rPr>
          <w:spacing w:val="7"/>
          <w:sz w:val="28"/>
        </w:rPr>
        <w:t xml:space="preserve"> </w:t>
      </w:r>
      <w:r>
        <w:rPr>
          <w:sz w:val="28"/>
        </w:rPr>
        <w:t>м),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-1"/>
          <w:sz w:val="28"/>
        </w:rPr>
        <w:t xml:space="preserve"> </w:t>
      </w:r>
      <w:r>
        <w:rPr>
          <w:sz w:val="28"/>
        </w:rPr>
        <w:t>(с 2 м),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отскока (с 1 м).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1"/>
        <w:ind w:hanging="709"/>
        <w:rPr>
          <w:sz w:val="28"/>
        </w:rPr>
      </w:pPr>
      <w:r>
        <w:rPr>
          <w:sz w:val="28"/>
          <w:u w:val="single"/>
        </w:rPr>
        <w:t>Передача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Индивидуально.</w:t>
      </w:r>
      <w:r>
        <w:rPr>
          <w:spacing w:val="-3"/>
          <w:sz w:val="28"/>
        </w:rPr>
        <w:t xml:space="preserve"> </w:t>
      </w:r>
      <w:r>
        <w:rPr>
          <w:sz w:val="28"/>
        </w:rPr>
        <w:t>По 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себя.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Индивидуально.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восьмерке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17" w:firstLine="0"/>
        <w:rPr>
          <w:sz w:val="28"/>
        </w:rPr>
      </w:pPr>
      <w:r>
        <w:rPr>
          <w:sz w:val="28"/>
        </w:rPr>
        <w:lastRenderedPageBreak/>
        <w:t>В парах стоя лицом друг к другу. Передача мяча двумя руками из рук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 w:line="352" w:lineRule="auto"/>
        <w:ind w:right="142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70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сбоку</w:t>
      </w:r>
      <w:r>
        <w:rPr>
          <w:spacing w:val="-5"/>
          <w:sz w:val="28"/>
        </w:rPr>
        <w:t xml:space="preserve"> </w:t>
      </w:r>
      <w:r>
        <w:rPr>
          <w:sz w:val="28"/>
        </w:rPr>
        <w:t>от себя, под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 w:line="352" w:lineRule="auto"/>
        <w:ind w:right="1425" w:firstLine="0"/>
        <w:rPr>
          <w:sz w:val="28"/>
        </w:rPr>
      </w:pPr>
      <w:r>
        <w:rPr>
          <w:sz w:val="28"/>
        </w:rPr>
        <w:t>В группе. Стоя по кругу передавать в одну сторону один, два или три</w:t>
      </w:r>
      <w:r>
        <w:rPr>
          <w:spacing w:val="-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за другом.</w:t>
      </w:r>
      <w:r>
        <w:rPr>
          <w:spacing w:val="-2"/>
          <w:sz w:val="28"/>
        </w:rPr>
        <w:t xml:space="preserve"> </w:t>
      </w:r>
      <w:r>
        <w:rPr>
          <w:sz w:val="28"/>
        </w:rPr>
        <w:t>По хлопку</w:t>
      </w:r>
      <w:r>
        <w:rPr>
          <w:spacing w:val="-4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мячей.</w:t>
      </w:r>
    </w:p>
    <w:p w:rsidR="00242433" w:rsidRDefault="00C91307">
      <w:pPr>
        <w:pStyle w:val="1"/>
        <w:spacing w:before="262"/>
        <w:ind w:left="3817"/>
      </w:pPr>
      <w:r>
        <w:t>Упражнения</w:t>
      </w:r>
      <w:r>
        <w:rPr>
          <w:spacing w:val="-3"/>
        </w:rPr>
        <w:t xml:space="preserve"> </w:t>
      </w:r>
      <w:r>
        <w:t>с ракеткой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155"/>
        <w:ind w:left="2095" w:hanging="1278"/>
        <w:rPr>
          <w:sz w:val="28"/>
        </w:rPr>
      </w:pPr>
      <w:r>
        <w:rPr>
          <w:sz w:val="28"/>
          <w:u w:val="single"/>
        </w:rPr>
        <w:t>Удержание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предметов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ракетке</w:t>
      </w:r>
    </w:p>
    <w:p w:rsidR="00A9251B" w:rsidRDefault="00C91307" w:rsidP="00A9251B">
      <w:pPr>
        <w:pStyle w:val="a3"/>
        <w:spacing w:before="161" w:line="360" w:lineRule="auto"/>
        <w:ind w:left="1286"/>
        <w:contextualSpacing/>
      </w:pPr>
      <w:r>
        <w:t>Упражнения</w:t>
      </w:r>
      <w:r>
        <w:rPr>
          <w:spacing w:val="-3"/>
        </w:rPr>
        <w:t xml:space="preserve"> </w:t>
      </w:r>
      <w:r>
        <w:t>выполняются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ракетки.</w:t>
      </w:r>
    </w:p>
    <w:p w:rsidR="00242433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2" w:line="360" w:lineRule="auto"/>
        <w:ind w:right="1420" w:firstLine="0"/>
        <w:contextualSpacing/>
        <w:jc w:val="both"/>
        <w:rPr>
          <w:sz w:val="28"/>
        </w:rPr>
      </w:pPr>
      <w:r>
        <w:rPr>
          <w:sz w:val="28"/>
        </w:rPr>
        <w:t>Носить на ракетке (следить за правильной хваткой): мешочек, конус,</w:t>
      </w:r>
      <w:r w:rsidRPr="00A9251B">
        <w:rPr>
          <w:sz w:val="28"/>
        </w:rPr>
        <w:t xml:space="preserve"> </w:t>
      </w:r>
      <w:r>
        <w:rPr>
          <w:sz w:val="28"/>
        </w:rPr>
        <w:t>кубик, сложенную</w:t>
      </w:r>
      <w:r w:rsidRPr="00A9251B">
        <w:rPr>
          <w:sz w:val="28"/>
        </w:rPr>
        <w:t xml:space="preserve"> </w:t>
      </w:r>
      <w:r>
        <w:rPr>
          <w:sz w:val="28"/>
        </w:rPr>
        <w:t>скакалку, круглую</w:t>
      </w:r>
      <w:r w:rsidRPr="00A9251B">
        <w:rPr>
          <w:sz w:val="28"/>
        </w:rPr>
        <w:t xml:space="preserve"> </w:t>
      </w:r>
      <w:r>
        <w:rPr>
          <w:sz w:val="28"/>
        </w:rPr>
        <w:t>резиновую</w:t>
      </w:r>
      <w:r w:rsidRPr="00A9251B">
        <w:rPr>
          <w:sz w:val="28"/>
        </w:rPr>
        <w:t xml:space="preserve"> </w:t>
      </w:r>
      <w:r>
        <w:rPr>
          <w:sz w:val="28"/>
        </w:rPr>
        <w:t>метку,</w:t>
      </w:r>
      <w:r w:rsidRPr="00A9251B">
        <w:rPr>
          <w:sz w:val="28"/>
        </w:rPr>
        <w:t xml:space="preserve"> </w:t>
      </w:r>
      <w:r>
        <w:rPr>
          <w:sz w:val="28"/>
        </w:rPr>
        <w:t>скомканный в</w:t>
      </w:r>
      <w:r w:rsidRPr="00A9251B">
        <w:rPr>
          <w:sz w:val="28"/>
        </w:rPr>
        <w:t xml:space="preserve"> </w:t>
      </w:r>
      <w:r>
        <w:rPr>
          <w:sz w:val="28"/>
        </w:rPr>
        <w:t>шар</w:t>
      </w:r>
      <w:r w:rsidRPr="00A9251B">
        <w:rPr>
          <w:sz w:val="28"/>
        </w:rPr>
        <w:t xml:space="preserve"> </w:t>
      </w:r>
      <w:r>
        <w:rPr>
          <w:sz w:val="28"/>
        </w:rPr>
        <w:t>лист</w:t>
      </w:r>
      <w:r w:rsidRPr="00A9251B">
        <w:rPr>
          <w:sz w:val="28"/>
        </w:rPr>
        <w:t xml:space="preserve"> </w:t>
      </w:r>
      <w:r>
        <w:rPr>
          <w:sz w:val="28"/>
        </w:rPr>
        <w:t>газеты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т.д.</w:t>
      </w:r>
      <w:r w:rsidRPr="00A9251B">
        <w:rPr>
          <w:sz w:val="28"/>
        </w:rPr>
        <w:t xml:space="preserve"> </w:t>
      </w:r>
      <w:r>
        <w:rPr>
          <w:sz w:val="28"/>
        </w:rPr>
        <w:t>до</w:t>
      </w:r>
      <w:r w:rsidRPr="00A9251B">
        <w:rPr>
          <w:sz w:val="28"/>
        </w:rPr>
        <w:t xml:space="preserve"> </w:t>
      </w:r>
      <w:r>
        <w:rPr>
          <w:sz w:val="28"/>
        </w:rPr>
        <w:t>отметки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обратно.</w:t>
      </w:r>
      <w:r w:rsidRPr="00A9251B">
        <w:rPr>
          <w:sz w:val="28"/>
        </w:rPr>
        <w:t xml:space="preserve"> </w:t>
      </w:r>
      <w:r>
        <w:rPr>
          <w:sz w:val="28"/>
        </w:rPr>
        <w:t>На</w:t>
      </w:r>
      <w:r w:rsidRPr="00A9251B">
        <w:rPr>
          <w:sz w:val="28"/>
        </w:rPr>
        <w:t xml:space="preserve"> </w:t>
      </w:r>
      <w:r>
        <w:rPr>
          <w:sz w:val="28"/>
        </w:rPr>
        <w:t>протяжении</w:t>
      </w:r>
      <w:r w:rsidRPr="00A9251B">
        <w:rPr>
          <w:sz w:val="28"/>
        </w:rPr>
        <w:t xml:space="preserve"> </w:t>
      </w:r>
      <w:r>
        <w:rPr>
          <w:sz w:val="28"/>
        </w:rPr>
        <w:t>определенного</w:t>
      </w:r>
      <w:r w:rsidRPr="00A9251B">
        <w:rPr>
          <w:sz w:val="28"/>
        </w:rPr>
        <w:t xml:space="preserve"> </w:t>
      </w:r>
      <w:r>
        <w:rPr>
          <w:sz w:val="28"/>
        </w:rPr>
        <w:t>времени.</w:t>
      </w:r>
      <w:r w:rsidRPr="00A9251B">
        <w:rPr>
          <w:sz w:val="28"/>
        </w:rPr>
        <w:t xml:space="preserve"> </w:t>
      </w:r>
      <w:r>
        <w:rPr>
          <w:sz w:val="28"/>
        </w:rPr>
        <w:t>Медленно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быстро</w:t>
      </w:r>
      <w:r w:rsidRPr="00A9251B">
        <w:rPr>
          <w:sz w:val="28"/>
        </w:rPr>
        <w:t xml:space="preserve"> </w:t>
      </w:r>
      <w:r>
        <w:rPr>
          <w:sz w:val="28"/>
        </w:rPr>
        <w:t>перемещаясь</w:t>
      </w:r>
      <w:r w:rsidRPr="00A9251B">
        <w:rPr>
          <w:sz w:val="28"/>
        </w:rPr>
        <w:t xml:space="preserve"> </w:t>
      </w:r>
      <w:r>
        <w:rPr>
          <w:sz w:val="28"/>
        </w:rPr>
        <w:t>по</w:t>
      </w:r>
      <w:r w:rsidR="0090250A">
        <w:rPr>
          <w:sz w:val="28"/>
        </w:rPr>
        <w:t xml:space="preserve"> </w:t>
      </w:r>
      <w:r>
        <w:rPr>
          <w:sz w:val="28"/>
        </w:rPr>
        <w:t>площадке.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2" w:line="352" w:lineRule="auto"/>
        <w:ind w:right="1420" w:firstLine="0"/>
        <w:jc w:val="both"/>
        <w:rPr>
          <w:sz w:val="28"/>
        </w:rPr>
      </w:pP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траекториям</w:t>
      </w:r>
      <w:r>
        <w:rPr>
          <w:spacing w:val="1"/>
          <w:sz w:val="28"/>
        </w:rPr>
        <w:t xml:space="preserve"> </w:t>
      </w:r>
      <w:r>
        <w:rPr>
          <w:sz w:val="28"/>
        </w:rPr>
        <w:t>(змейкой,</w:t>
      </w:r>
      <w:r>
        <w:rPr>
          <w:spacing w:val="1"/>
          <w:sz w:val="28"/>
        </w:rPr>
        <w:t xml:space="preserve"> </w:t>
      </w:r>
      <w:r>
        <w:rPr>
          <w:sz w:val="28"/>
        </w:rPr>
        <w:t>зигзагом,</w:t>
      </w:r>
      <w:r>
        <w:rPr>
          <w:spacing w:val="-3"/>
          <w:sz w:val="28"/>
        </w:rPr>
        <w:t xml:space="preserve"> </w:t>
      </w:r>
      <w:r>
        <w:rPr>
          <w:sz w:val="28"/>
        </w:rPr>
        <w:t>по спирали),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 (спиной,</w:t>
      </w:r>
      <w:r>
        <w:rPr>
          <w:spacing w:val="-5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боком).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7" w:lineRule="auto"/>
        <w:ind w:right="1412" w:firstLine="0"/>
        <w:jc w:val="both"/>
        <w:rPr>
          <w:sz w:val="28"/>
        </w:rPr>
      </w:pPr>
      <w:r>
        <w:rPr>
          <w:sz w:val="28"/>
        </w:rPr>
        <w:t>«Лифт».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вверх-вниз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предмет на ракетку и поднимать вверх, не уронив его: 1-й этаж –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колен, 2-й – на уровне пояса, 3-й на уровне плеч,</w:t>
      </w:r>
      <w:r>
        <w:rPr>
          <w:spacing w:val="71"/>
          <w:sz w:val="28"/>
        </w:rPr>
        <w:t xml:space="preserve"> </w:t>
      </w:r>
      <w:r>
        <w:rPr>
          <w:sz w:val="28"/>
        </w:rPr>
        <w:t>4-й – выше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"/>
        <w:ind w:left="1526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паре.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ind w:left="1526" w:hanging="709"/>
        <w:jc w:val="both"/>
        <w:rPr>
          <w:sz w:val="28"/>
        </w:rPr>
      </w:pP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нескольких предметов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23" w:firstLine="0"/>
        <w:jc w:val="both"/>
        <w:rPr>
          <w:sz w:val="28"/>
        </w:rPr>
      </w:pPr>
      <w:r>
        <w:rPr>
          <w:sz w:val="28"/>
        </w:rPr>
        <w:t>В паре. Переносить сразу несколько предметов, удерживая их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ракетками.</w:t>
      </w:r>
    </w:p>
    <w:p w:rsidR="00242433" w:rsidRPr="00A9251B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74" w:line="360" w:lineRule="auto"/>
        <w:ind w:right="1413" w:firstLine="0"/>
        <w:jc w:val="both"/>
        <w:rPr>
          <w:sz w:val="28"/>
          <w:szCs w:val="28"/>
        </w:rPr>
      </w:pPr>
      <w:r>
        <w:rPr>
          <w:sz w:val="28"/>
        </w:rPr>
        <w:t>Держать ракетку над головой двумя руками. На счет «раз» – наклон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 w:rsidRPr="00A9251B">
        <w:rPr>
          <w:spacing w:val="6"/>
          <w:sz w:val="28"/>
        </w:rPr>
        <w:t xml:space="preserve"> </w:t>
      </w:r>
      <w:r>
        <w:rPr>
          <w:sz w:val="28"/>
        </w:rPr>
        <w:t>положить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A9251B">
        <w:rPr>
          <w:spacing w:val="5"/>
          <w:sz w:val="28"/>
        </w:rPr>
        <w:t xml:space="preserve"> </w:t>
      </w:r>
      <w:r>
        <w:rPr>
          <w:sz w:val="28"/>
        </w:rPr>
        <w:t>пол,</w:t>
      </w:r>
      <w:r w:rsidRPr="00A9251B">
        <w:rPr>
          <w:spacing w:val="4"/>
          <w:sz w:val="28"/>
        </w:rPr>
        <w:t xml:space="preserve"> </w:t>
      </w:r>
      <w:r>
        <w:rPr>
          <w:sz w:val="28"/>
        </w:rPr>
        <w:t>«два»</w:t>
      </w:r>
      <w:r w:rsidRPr="00A9251B">
        <w:rPr>
          <w:spacing w:val="10"/>
          <w:sz w:val="28"/>
        </w:rPr>
        <w:t xml:space="preserve"> </w:t>
      </w:r>
      <w:r>
        <w:rPr>
          <w:sz w:val="28"/>
        </w:rPr>
        <w:t>–</w:t>
      </w:r>
      <w:r w:rsidRPr="00A9251B">
        <w:rPr>
          <w:spacing w:val="6"/>
          <w:sz w:val="28"/>
        </w:rPr>
        <w:t xml:space="preserve"> </w:t>
      </w:r>
      <w:r>
        <w:rPr>
          <w:sz w:val="28"/>
        </w:rPr>
        <w:t>выпрямиться,</w:t>
      </w:r>
      <w:r w:rsidRPr="00A9251B">
        <w:rPr>
          <w:spacing w:val="9"/>
          <w:sz w:val="28"/>
        </w:rPr>
        <w:t xml:space="preserve"> </w:t>
      </w:r>
      <w:r>
        <w:rPr>
          <w:sz w:val="28"/>
        </w:rPr>
        <w:t>хлопок</w:t>
      </w:r>
      <w:r w:rsidRPr="00A9251B">
        <w:rPr>
          <w:spacing w:val="3"/>
          <w:sz w:val="28"/>
        </w:rPr>
        <w:t xml:space="preserve"> </w:t>
      </w:r>
      <w:r>
        <w:rPr>
          <w:sz w:val="28"/>
        </w:rPr>
        <w:t>над</w:t>
      </w:r>
      <w:r w:rsidR="00A9251B">
        <w:rPr>
          <w:sz w:val="28"/>
        </w:rPr>
        <w:t xml:space="preserve"> </w:t>
      </w:r>
      <w:r w:rsidRPr="00A9251B">
        <w:rPr>
          <w:sz w:val="28"/>
          <w:szCs w:val="28"/>
        </w:rPr>
        <w:t>головой, «три» - наклон, взять ракетку с пола, «четыре» - выпрямиться,</w:t>
      </w:r>
      <w:r w:rsidRPr="00A9251B">
        <w:rPr>
          <w:spacing w:val="1"/>
          <w:sz w:val="28"/>
          <w:szCs w:val="28"/>
        </w:rPr>
        <w:t xml:space="preserve"> </w:t>
      </w:r>
      <w:r w:rsidRPr="00A9251B">
        <w:rPr>
          <w:sz w:val="28"/>
          <w:szCs w:val="28"/>
        </w:rPr>
        <w:t>поднять</w:t>
      </w:r>
      <w:r w:rsidRPr="00A9251B">
        <w:rPr>
          <w:spacing w:val="-3"/>
          <w:sz w:val="28"/>
          <w:szCs w:val="28"/>
        </w:rPr>
        <w:t xml:space="preserve"> </w:t>
      </w:r>
      <w:r w:rsidRPr="00A9251B">
        <w:rPr>
          <w:sz w:val="28"/>
          <w:szCs w:val="28"/>
        </w:rPr>
        <w:t>ракетку</w:t>
      </w:r>
      <w:r w:rsidRPr="00A9251B">
        <w:rPr>
          <w:spacing w:val="-3"/>
          <w:sz w:val="28"/>
          <w:szCs w:val="28"/>
        </w:rPr>
        <w:t xml:space="preserve"> </w:t>
      </w:r>
      <w:r w:rsidRPr="00A9251B">
        <w:rPr>
          <w:sz w:val="28"/>
          <w:szCs w:val="28"/>
        </w:rPr>
        <w:t>над</w:t>
      </w:r>
      <w:r w:rsidRPr="00A9251B">
        <w:rPr>
          <w:spacing w:val="-2"/>
          <w:sz w:val="28"/>
          <w:szCs w:val="28"/>
        </w:rPr>
        <w:t xml:space="preserve"> </w:t>
      </w:r>
      <w:r w:rsidRPr="00A9251B">
        <w:rPr>
          <w:sz w:val="28"/>
          <w:szCs w:val="28"/>
        </w:rPr>
        <w:t>головой.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1" w:lineRule="exact"/>
        <w:ind w:left="1526" w:hanging="709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руку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8" w:firstLine="0"/>
        <w:jc w:val="both"/>
        <w:rPr>
          <w:sz w:val="28"/>
        </w:rPr>
      </w:pP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67"/>
          <w:sz w:val="28"/>
        </w:rPr>
        <w:t xml:space="preserve"> </w:t>
      </w:r>
      <w:r>
        <w:rPr>
          <w:sz w:val="28"/>
        </w:rPr>
        <w:t>вперед-назад.</w:t>
      </w:r>
    </w:p>
    <w:p w:rsidR="00242433" w:rsidRDefault="00242433">
      <w:pPr>
        <w:pStyle w:val="a3"/>
        <w:spacing w:before="2"/>
        <w:rPr>
          <w:sz w:val="43"/>
        </w:rPr>
      </w:pP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0"/>
        <w:ind w:left="2095" w:hanging="1278"/>
        <w:jc w:val="both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развития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моторики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рук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23" w:firstLine="0"/>
        <w:jc w:val="both"/>
        <w:rPr>
          <w:sz w:val="28"/>
        </w:rPr>
      </w:pP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руке.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носом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ракетки: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восьмерку,</w:t>
      </w:r>
      <w:r>
        <w:rPr>
          <w:spacing w:val="-2"/>
          <w:sz w:val="28"/>
        </w:rPr>
        <w:t xml:space="preserve"> </w:t>
      </w:r>
      <w:r>
        <w:rPr>
          <w:sz w:val="28"/>
        </w:rPr>
        <w:t>полукруг (вправо-влево).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2" w:lineRule="exact"/>
        <w:ind w:left="1526" w:hanging="709"/>
        <w:jc w:val="both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кругу,</w:t>
      </w:r>
      <w:r>
        <w:rPr>
          <w:spacing w:val="-1"/>
          <w:sz w:val="28"/>
        </w:rPr>
        <w:t xml:space="preserve"> </w:t>
      </w:r>
      <w:r>
        <w:rPr>
          <w:sz w:val="28"/>
        </w:rPr>
        <w:t>зигзагом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конусами.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20" w:firstLine="0"/>
        <w:jc w:val="both"/>
        <w:rPr>
          <w:sz w:val="28"/>
        </w:rPr>
      </w:pPr>
      <w:r>
        <w:rPr>
          <w:sz w:val="28"/>
        </w:rPr>
        <w:t>Пальцами рук вращать ракетку в горизонтальном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вертел.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Удержать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стоящую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/>
        <w:ind w:left="1526" w:hanging="709"/>
        <w:jc w:val="both"/>
        <w:rPr>
          <w:sz w:val="28"/>
        </w:rPr>
      </w:pPr>
      <w:r>
        <w:rPr>
          <w:sz w:val="28"/>
        </w:rPr>
        <w:t>Удержать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стоящую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пальцах руки.</w:t>
      </w:r>
    </w:p>
    <w:p w:rsidR="00242433" w:rsidRDefault="00C91307">
      <w:pPr>
        <w:ind w:left="1049" w:right="1644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Упражнения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мячом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ракеткой.</w:t>
      </w:r>
    </w:p>
    <w:p w:rsidR="00242433" w:rsidRDefault="00242433">
      <w:pPr>
        <w:pStyle w:val="a3"/>
        <w:rPr>
          <w:b/>
          <w:i/>
          <w:sz w:val="20"/>
        </w:rPr>
      </w:pP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101"/>
        <w:ind w:left="2095" w:hanging="1278"/>
        <w:rPr>
          <w:sz w:val="28"/>
        </w:rPr>
      </w:pPr>
      <w:r>
        <w:rPr>
          <w:sz w:val="28"/>
          <w:u w:val="single"/>
        </w:rPr>
        <w:t>Удержание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  <w:u w:val="single"/>
        </w:rPr>
        <w:t>мяча 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ракетке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</w:t>
      </w:r>
      <w:r>
        <w:rPr>
          <w:spacing w:val="67"/>
          <w:sz w:val="28"/>
        </w:rPr>
        <w:t xml:space="preserve"> </w:t>
      </w:r>
      <w:r>
        <w:rPr>
          <w:sz w:val="28"/>
        </w:rPr>
        <w:t>теннисный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двигаясь</w:t>
      </w:r>
      <w:r>
        <w:rPr>
          <w:spacing w:val="-4"/>
          <w:sz w:val="28"/>
        </w:rPr>
        <w:t xml:space="preserve"> </w:t>
      </w:r>
      <w:r>
        <w:rPr>
          <w:sz w:val="28"/>
        </w:rPr>
        <w:t>боком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спиной.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То же,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15" w:firstLine="0"/>
        <w:jc w:val="both"/>
        <w:rPr>
          <w:sz w:val="28"/>
        </w:rPr>
      </w:pPr>
      <w:r>
        <w:rPr>
          <w:sz w:val="28"/>
        </w:rPr>
        <w:t>То же, перемещаясь по разным траекториям: зигзагом, змейкой, 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242433" w:rsidRDefault="008E665C">
      <w:pPr>
        <w:pStyle w:val="a5"/>
        <w:numPr>
          <w:ilvl w:val="0"/>
          <w:numId w:val="6"/>
        </w:numPr>
        <w:tabs>
          <w:tab w:val="left" w:pos="1527"/>
        </w:tabs>
        <w:spacing w:before="14" w:line="355" w:lineRule="auto"/>
        <w:ind w:right="1419" w:firstLine="0"/>
        <w:jc w:val="both"/>
        <w:rPr>
          <w:sz w:val="28"/>
        </w:rPr>
      </w:pPr>
      <w:r>
        <w:rPr>
          <w:sz w:val="28"/>
        </w:rPr>
        <w:t xml:space="preserve"> </w:t>
      </w:r>
      <w:r w:rsidR="00C91307">
        <w:rPr>
          <w:sz w:val="28"/>
        </w:rPr>
        <w:t>«Мягкая ловля мяча» на ракетке. Подбросить мяч с ракетки вверх,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поймать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ракеткой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так,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чтобы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мяч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и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разу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не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отскочил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от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игровой</w:t>
      </w:r>
      <w:r w:rsidR="00C91307">
        <w:rPr>
          <w:spacing w:val="-67"/>
          <w:sz w:val="28"/>
        </w:rPr>
        <w:t xml:space="preserve"> </w:t>
      </w:r>
      <w:r w:rsidR="00C91307">
        <w:rPr>
          <w:sz w:val="28"/>
        </w:rPr>
        <w:t>поверхности.</w:t>
      </w:r>
    </w:p>
    <w:p w:rsidR="00242433" w:rsidRPr="00A9251B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11" w:line="350" w:lineRule="auto"/>
        <w:ind w:right="1417" w:firstLine="0"/>
        <w:jc w:val="both"/>
        <w:rPr>
          <w:sz w:val="41"/>
        </w:rPr>
      </w:pPr>
      <w:r w:rsidRPr="00A9251B">
        <w:rPr>
          <w:sz w:val="28"/>
        </w:rPr>
        <w:t xml:space="preserve">«Горячая картошка» </w:t>
      </w:r>
      <w:proofErr w:type="gramStart"/>
      <w:r w:rsidRPr="00A9251B">
        <w:rPr>
          <w:sz w:val="28"/>
        </w:rPr>
        <w:t>В</w:t>
      </w:r>
      <w:proofErr w:type="gramEnd"/>
      <w:r w:rsidRPr="00A9251B">
        <w:rPr>
          <w:sz w:val="28"/>
        </w:rPr>
        <w:t xml:space="preserve"> парах – один другому передает мяч с ракетки</w:t>
      </w:r>
      <w:r w:rsidRPr="00A9251B">
        <w:rPr>
          <w:spacing w:val="1"/>
          <w:sz w:val="28"/>
        </w:rPr>
        <w:t xml:space="preserve"> </w:t>
      </w:r>
      <w:r w:rsidRPr="00A9251B">
        <w:rPr>
          <w:sz w:val="28"/>
        </w:rPr>
        <w:t>на</w:t>
      </w:r>
      <w:r w:rsidRPr="00A9251B">
        <w:rPr>
          <w:spacing w:val="-1"/>
          <w:sz w:val="28"/>
        </w:rPr>
        <w:t xml:space="preserve"> </w:t>
      </w:r>
      <w:r w:rsidRPr="00A9251B">
        <w:rPr>
          <w:sz w:val="28"/>
        </w:rPr>
        <w:t>ракетку</w:t>
      </w:r>
      <w:r w:rsidRPr="00A9251B">
        <w:rPr>
          <w:spacing w:val="-3"/>
          <w:sz w:val="28"/>
        </w:rPr>
        <w:t xml:space="preserve"> </w:t>
      </w:r>
      <w:r w:rsidRPr="00A9251B">
        <w:rPr>
          <w:sz w:val="28"/>
        </w:rPr>
        <w:t>без помощи рук.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0"/>
        <w:ind w:left="2095" w:hanging="1278"/>
        <w:rPr>
          <w:sz w:val="28"/>
        </w:rPr>
      </w:pPr>
      <w:r>
        <w:rPr>
          <w:sz w:val="28"/>
          <w:u w:val="single"/>
        </w:rPr>
        <w:t>Отбивания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457"/>
          <w:tab w:val="left" w:pos="1458"/>
        </w:tabs>
        <w:ind w:left="1457" w:hanging="640"/>
        <w:rPr>
          <w:sz w:val="28"/>
        </w:rPr>
      </w:pPr>
      <w:r>
        <w:rPr>
          <w:sz w:val="28"/>
        </w:rPr>
        <w:t>Отбивание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Отбивание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пол</w:t>
      </w:r>
      <w:r>
        <w:rPr>
          <w:spacing w:val="-5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2" w:lineRule="auto"/>
        <w:ind w:right="1418" w:firstLine="0"/>
        <w:rPr>
          <w:sz w:val="28"/>
        </w:rPr>
      </w:pPr>
      <w:r>
        <w:rPr>
          <w:sz w:val="28"/>
        </w:rPr>
        <w:t>Отбивание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мяча</w:t>
      </w:r>
      <w:r>
        <w:rPr>
          <w:spacing w:val="52"/>
          <w:sz w:val="28"/>
        </w:rPr>
        <w:t xml:space="preserve"> </w:t>
      </w:r>
      <w:r>
        <w:rPr>
          <w:sz w:val="28"/>
        </w:rPr>
        <w:t>об</w:t>
      </w:r>
      <w:r>
        <w:rPr>
          <w:spacing w:val="55"/>
          <w:sz w:val="28"/>
        </w:rPr>
        <w:t xml:space="preserve"> </w:t>
      </w:r>
      <w:r>
        <w:rPr>
          <w:sz w:val="28"/>
        </w:rPr>
        <w:t>пол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5"/>
          <w:sz w:val="28"/>
        </w:rPr>
        <w:t xml:space="preserve"> </w:t>
      </w:r>
      <w:r>
        <w:rPr>
          <w:sz w:val="28"/>
        </w:rPr>
        <w:t>перемещениями:</w:t>
      </w:r>
      <w:r>
        <w:rPr>
          <w:spacing w:val="55"/>
          <w:sz w:val="28"/>
        </w:rPr>
        <w:t xml:space="preserve"> </w:t>
      </w:r>
      <w:r>
        <w:rPr>
          <w:sz w:val="28"/>
        </w:rPr>
        <w:t>зигзаг,</w:t>
      </w:r>
      <w:r>
        <w:rPr>
          <w:spacing w:val="-67"/>
          <w:sz w:val="28"/>
        </w:rPr>
        <w:t xml:space="preserve"> </w:t>
      </w:r>
      <w:r>
        <w:rPr>
          <w:sz w:val="28"/>
        </w:rPr>
        <w:t>змейка,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челнок и т.д.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удар мяч</w:t>
      </w:r>
      <w:r>
        <w:rPr>
          <w:spacing w:val="-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об 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3-4 раза.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lastRenderedPageBreak/>
        <w:t>Подбивание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мяча</w:t>
      </w:r>
      <w:r>
        <w:rPr>
          <w:spacing w:val="27"/>
          <w:sz w:val="28"/>
        </w:rPr>
        <w:t xml:space="preserve"> </w:t>
      </w:r>
      <w:r>
        <w:rPr>
          <w:sz w:val="28"/>
        </w:rPr>
        <w:t>вверх</w:t>
      </w:r>
      <w:r>
        <w:rPr>
          <w:spacing w:val="24"/>
          <w:sz w:val="28"/>
        </w:rPr>
        <w:t xml:space="preserve"> </w:t>
      </w:r>
      <w:r>
        <w:rPr>
          <w:sz w:val="28"/>
        </w:rPr>
        <w:t>двумя</w:t>
      </w:r>
      <w:r>
        <w:rPr>
          <w:spacing w:val="2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27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25"/>
          <w:sz w:val="28"/>
        </w:rPr>
        <w:t xml:space="preserve"> </w:t>
      </w:r>
      <w:r>
        <w:rPr>
          <w:sz w:val="28"/>
        </w:rPr>
        <w:t>мяч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подсечкой</w:t>
      </w:r>
      <w:r>
        <w:rPr>
          <w:spacing w:val="-2"/>
          <w:sz w:val="28"/>
        </w:rPr>
        <w:t xml:space="preserve"> </w:t>
      </w:r>
      <w:r>
        <w:rPr>
          <w:sz w:val="28"/>
        </w:rPr>
        <w:t>(подрезкой).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подсечкой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5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spacing w:before="255"/>
        <w:ind w:left="1049" w:right="1645"/>
        <w:jc w:val="center"/>
        <w:rPr>
          <w:b/>
          <w:sz w:val="28"/>
        </w:rPr>
      </w:pPr>
      <w:r>
        <w:rPr>
          <w:b/>
          <w:sz w:val="28"/>
          <w:u w:val="thick"/>
        </w:rPr>
        <w:t>Подводящие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упражнения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выполнения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ударов.</w:t>
      </w: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</w:rPr>
      </w:pPr>
    </w:p>
    <w:p w:rsidR="00242433" w:rsidRDefault="00C91307">
      <w:pPr>
        <w:pStyle w:val="a3"/>
        <w:spacing w:before="89" w:line="360" w:lineRule="auto"/>
        <w:ind w:left="818" w:right="1419" w:firstLine="707"/>
        <w:jc w:val="both"/>
      </w:pP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70"/>
        </w:rPr>
        <w:t xml:space="preserve"> </w:t>
      </w:r>
      <w:r>
        <w:t>освоить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удара.</w:t>
      </w:r>
    </w:p>
    <w:p w:rsidR="00242433" w:rsidRDefault="00C91307">
      <w:pPr>
        <w:pStyle w:val="a3"/>
        <w:ind w:left="1447"/>
        <w:jc w:val="both"/>
      </w:pPr>
      <w:r>
        <w:rPr>
          <w:u w:val="single"/>
        </w:rPr>
        <w:t>Подводящие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применением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ударов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отскока</w:t>
      </w:r>
    </w:p>
    <w:p w:rsidR="00242433" w:rsidRDefault="00C91307">
      <w:pPr>
        <w:spacing w:before="160"/>
        <w:ind w:left="81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Концентрация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мяче.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 w:line="350" w:lineRule="auto"/>
        <w:ind w:right="1413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летящего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мяча</w:t>
      </w:r>
      <w:r>
        <w:rPr>
          <w:spacing w:val="24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26"/>
          <w:sz w:val="28"/>
        </w:rPr>
        <w:t xml:space="preserve"> </w:t>
      </w:r>
      <w:r>
        <w:rPr>
          <w:sz w:val="28"/>
        </w:rPr>
        <w:t>когда</w:t>
      </w:r>
      <w:r>
        <w:rPr>
          <w:spacing w:val="21"/>
          <w:sz w:val="28"/>
        </w:rPr>
        <w:t xml:space="preserve"> </w:t>
      </w:r>
      <w:r>
        <w:rPr>
          <w:sz w:val="28"/>
        </w:rPr>
        <w:t>мяч</w:t>
      </w:r>
      <w:r>
        <w:rPr>
          <w:spacing w:val="22"/>
          <w:sz w:val="28"/>
        </w:rPr>
        <w:t xml:space="preserve"> </w:t>
      </w:r>
      <w:r>
        <w:rPr>
          <w:sz w:val="28"/>
        </w:rPr>
        <w:t>коснется</w:t>
      </w:r>
      <w:r>
        <w:rPr>
          <w:spacing w:val="24"/>
          <w:sz w:val="28"/>
        </w:rPr>
        <w:t xml:space="preserve"> </w:t>
      </w:r>
      <w:r>
        <w:rPr>
          <w:sz w:val="28"/>
        </w:rPr>
        <w:t>земли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«Раз».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3" w:line="352" w:lineRule="auto"/>
        <w:ind w:right="1417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летящего</w:t>
      </w:r>
      <w:r>
        <w:rPr>
          <w:spacing w:val="47"/>
          <w:sz w:val="28"/>
        </w:rPr>
        <w:t xml:space="preserve"> </w:t>
      </w:r>
      <w:r>
        <w:rPr>
          <w:sz w:val="28"/>
        </w:rPr>
        <w:t>мяча</w:t>
      </w:r>
      <w:r>
        <w:rPr>
          <w:spacing w:val="47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44"/>
          <w:sz w:val="28"/>
        </w:rPr>
        <w:t xml:space="preserve"> </w:t>
      </w:r>
      <w:r>
        <w:rPr>
          <w:sz w:val="28"/>
        </w:rPr>
        <w:t>когда</w:t>
      </w:r>
      <w:r>
        <w:rPr>
          <w:spacing w:val="46"/>
          <w:sz w:val="28"/>
        </w:rPr>
        <w:t xml:space="preserve"> </w:t>
      </w:r>
      <w:r>
        <w:rPr>
          <w:sz w:val="28"/>
        </w:rPr>
        <w:t>мяч</w:t>
      </w:r>
      <w:r>
        <w:rPr>
          <w:spacing w:val="47"/>
          <w:sz w:val="28"/>
        </w:rPr>
        <w:t xml:space="preserve"> </w:t>
      </w:r>
      <w:r>
        <w:rPr>
          <w:sz w:val="28"/>
        </w:rPr>
        <w:t>коснется</w:t>
      </w:r>
      <w:r>
        <w:rPr>
          <w:spacing w:val="45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имитацию удара срезки.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 w:line="352" w:lineRule="auto"/>
        <w:ind w:right="1421" w:firstLine="0"/>
        <w:rPr>
          <w:sz w:val="28"/>
        </w:rPr>
      </w:pPr>
      <w:r>
        <w:rPr>
          <w:sz w:val="28"/>
        </w:rPr>
        <w:t>Подставлять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61"/>
          <w:sz w:val="28"/>
        </w:rPr>
        <w:t xml:space="preserve"> </w:t>
      </w:r>
      <w:r>
        <w:rPr>
          <w:sz w:val="28"/>
        </w:rPr>
        <w:t>под</w:t>
      </w:r>
      <w:r>
        <w:rPr>
          <w:spacing w:val="63"/>
          <w:sz w:val="28"/>
        </w:rPr>
        <w:t xml:space="preserve"> </w:t>
      </w:r>
      <w:r>
        <w:rPr>
          <w:sz w:val="28"/>
        </w:rPr>
        <w:t>мяч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61"/>
          <w:sz w:val="28"/>
        </w:rPr>
        <w:t xml:space="preserve"> </w:t>
      </w:r>
      <w:r>
        <w:rPr>
          <w:sz w:val="28"/>
        </w:rPr>
        <w:t>отскоке:</w:t>
      </w:r>
      <w:r>
        <w:rPr>
          <w:spacing w:val="63"/>
          <w:sz w:val="28"/>
        </w:rPr>
        <w:t xml:space="preserve"> </w:t>
      </w:r>
      <w:r>
        <w:rPr>
          <w:sz w:val="28"/>
        </w:rPr>
        <w:t>медленном,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быстром,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искаженном </w:t>
      </w:r>
      <w:proofErr w:type="spellStart"/>
      <w:r>
        <w:rPr>
          <w:sz w:val="28"/>
        </w:rPr>
        <w:t>и.т.д</w:t>
      </w:r>
      <w:proofErr w:type="spellEnd"/>
      <w:r>
        <w:rPr>
          <w:sz w:val="28"/>
        </w:rPr>
        <w:t>.</w:t>
      </w:r>
    </w:p>
    <w:p w:rsidR="00242433" w:rsidRDefault="00C91307">
      <w:pPr>
        <w:spacing w:before="9"/>
        <w:ind w:left="818"/>
        <w:rPr>
          <w:sz w:val="28"/>
        </w:rPr>
      </w:pP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Фиксация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удара</w:t>
      </w:r>
      <w:r>
        <w:rPr>
          <w:sz w:val="28"/>
        </w:rPr>
        <w:t>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удочке.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спице.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Удар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удочке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0" w:line="337" w:lineRule="exact"/>
        <w:ind w:left="1526" w:hanging="709"/>
        <w:rPr>
          <w:sz w:val="28"/>
        </w:rPr>
      </w:pPr>
      <w:r>
        <w:rPr>
          <w:sz w:val="28"/>
        </w:rPr>
        <w:t>Имитация движения удара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акцентом 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переносе</w:t>
      </w:r>
      <w:r>
        <w:rPr>
          <w:spacing w:val="3"/>
          <w:sz w:val="28"/>
        </w:rPr>
        <w:t xml:space="preserve"> </w:t>
      </w:r>
      <w:r>
        <w:rPr>
          <w:sz w:val="28"/>
        </w:rPr>
        <w:t>веса</w:t>
      </w:r>
      <w:r>
        <w:rPr>
          <w:spacing w:val="2"/>
          <w:sz w:val="28"/>
        </w:rPr>
        <w:t xml:space="preserve"> </w:t>
      </w:r>
      <w:r>
        <w:rPr>
          <w:sz w:val="28"/>
        </w:rPr>
        <w:t>тела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242433" w:rsidRDefault="00C91307">
      <w:pPr>
        <w:pStyle w:val="a3"/>
        <w:tabs>
          <w:tab w:val="left" w:pos="2974"/>
        </w:tabs>
        <w:spacing w:before="159" w:line="362" w:lineRule="auto"/>
        <w:ind w:left="818" w:right="1413"/>
      </w:pPr>
      <w:r>
        <w:t>«замиранием»</w:t>
      </w:r>
      <w:r>
        <w:rPr>
          <w:spacing w:val="33"/>
        </w:rPr>
        <w:t xml:space="preserve"> </w:t>
      </w:r>
      <w:r>
        <w:t>в</w:t>
      </w:r>
      <w:r>
        <w:tab/>
        <w:t>точке</w:t>
      </w:r>
      <w:r>
        <w:rPr>
          <w:spacing w:val="36"/>
        </w:rPr>
        <w:t xml:space="preserve"> </w:t>
      </w:r>
      <w:r>
        <w:t>контакта.</w:t>
      </w:r>
      <w:r>
        <w:rPr>
          <w:spacing w:val="34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подходит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каждому</w:t>
      </w:r>
      <w:r>
        <w:rPr>
          <w:spacing w:val="31"/>
        </w:rPr>
        <w:t xml:space="preserve"> </w:t>
      </w:r>
      <w:r>
        <w:t>ребенку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ракетки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фиксируя точку</w:t>
      </w:r>
      <w:r>
        <w:rPr>
          <w:spacing w:val="-2"/>
        </w:rPr>
        <w:t xml:space="preserve"> </w:t>
      </w:r>
      <w: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0" w:line="350" w:lineRule="auto"/>
        <w:ind w:right="1415" w:firstLine="0"/>
        <w:rPr>
          <w:sz w:val="28"/>
        </w:rPr>
      </w:pPr>
      <w:r>
        <w:rPr>
          <w:sz w:val="28"/>
        </w:rPr>
        <w:t>Имитация</w:t>
      </w:r>
      <w:r>
        <w:rPr>
          <w:spacing w:val="13"/>
          <w:sz w:val="28"/>
        </w:rPr>
        <w:t xml:space="preserve"> </w:t>
      </w:r>
      <w:r>
        <w:rPr>
          <w:sz w:val="28"/>
        </w:rPr>
        <w:t>удара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11"/>
          <w:sz w:val="28"/>
        </w:rPr>
        <w:t xml:space="preserve"> </w:t>
      </w:r>
      <w:r>
        <w:rPr>
          <w:sz w:val="28"/>
        </w:rPr>
        <w:t>счетом</w:t>
      </w:r>
      <w:r>
        <w:rPr>
          <w:spacing w:val="12"/>
          <w:sz w:val="28"/>
        </w:rPr>
        <w:t xml:space="preserve"> </w:t>
      </w:r>
      <w:r>
        <w:rPr>
          <w:sz w:val="28"/>
        </w:rPr>
        <w:t>«Раз»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замах,</w:t>
      </w:r>
      <w:r>
        <w:rPr>
          <w:spacing w:val="13"/>
          <w:sz w:val="28"/>
        </w:rPr>
        <w:t xml:space="preserve"> </w:t>
      </w:r>
      <w:r>
        <w:rPr>
          <w:sz w:val="28"/>
        </w:rPr>
        <w:t>«Два»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удар</w:t>
      </w:r>
      <w:r>
        <w:rPr>
          <w:spacing w:val="13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/>
        <w:ind w:left="1526" w:hanging="709"/>
        <w:rPr>
          <w:sz w:val="28"/>
        </w:rPr>
      </w:pP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непредсказуемым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отскоком.</w:t>
      </w:r>
    </w:p>
    <w:p w:rsidR="00242433" w:rsidRDefault="00C91307">
      <w:pPr>
        <w:spacing w:before="160"/>
        <w:ind w:left="818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мяча.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7" w:lineRule="auto"/>
        <w:ind w:right="1414" w:firstLine="0"/>
        <w:jc w:val="both"/>
        <w:rPr>
          <w:sz w:val="28"/>
        </w:rPr>
      </w:pPr>
      <w:r>
        <w:rPr>
          <w:sz w:val="28"/>
        </w:rPr>
        <w:lastRenderedPageBreak/>
        <w:t>Удар по мячу с горки (установленной в наклоне скамейки или 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длинной 1-2 м). Послать мяч с такой силой, чтобы он пролетел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дальше вперед.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"/>
        <w:ind w:left="1526" w:hanging="709"/>
        <w:jc w:val="both"/>
        <w:rPr>
          <w:sz w:val="28"/>
        </w:rPr>
      </w:pP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счета:</w:t>
      </w:r>
      <w:r>
        <w:rPr>
          <w:spacing w:val="-1"/>
          <w:sz w:val="28"/>
        </w:rPr>
        <w:t xml:space="preserve"> </w:t>
      </w:r>
      <w:r>
        <w:rPr>
          <w:sz w:val="28"/>
        </w:rPr>
        <w:t>«Раз»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замах,</w:t>
      </w:r>
      <w:r>
        <w:rPr>
          <w:spacing w:val="-1"/>
          <w:sz w:val="28"/>
        </w:rPr>
        <w:t xml:space="preserve"> </w:t>
      </w:r>
      <w:r>
        <w:rPr>
          <w:sz w:val="28"/>
        </w:rPr>
        <w:t>«Два»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удар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16" w:firstLine="0"/>
        <w:jc w:val="both"/>
        <w:rPr>
          <w:sz w:val="28"/>
        </w:rPr>
      </w:pPr>
      <w:r>
        <w:rPr>
          <w:sz w:val="28"/>
        </w:rPr>
        <w:t>Катание мяча на большое расстояние (3-5м) 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70"/>
          <w:sz w:val="28"/>
        </w:rPr>
        <w:t xml:space="preserve"> </w:t>
      </w:r>
      <w:r>
        <w:rPr>
          <w:sz w:val="28"/>
        </w:rPr>
        <w:t>на проводке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удара.</w:t>
      </w:r>
    </w:p>
    <w:p w:rsidR="00242433" w:rsidRDefault="00C91307">
      <w:pPr>
        <w:spacing w:before="9"/>
        <w:ind w:left="1526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Балансировка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перенос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ноги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ногу.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Перекаты</w:t>
      </w:r>
      <w:r>
        <w:rPr>
          <w:spacing w:val="64"/>
          <w:sz w:val="28"/>
        </w:rPr>
        <w:t xml:space="preserve"> </w:t>
      </w:r>
      <w:r>
        <w:rPr>
          <w:sz w:val="28"/>
        </w:rPr>
        <w:t>вперед-назад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Тоже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выносом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proofErr w:type="spellStart"/>
      <w:r>
        <w:rPr>
          <w:sz w:val="28"/>
        </w:rPr>
        <w:t>Наброс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одиночных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из-за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proofErr w:type="spellStart"/>
      <w:r>
        <w:rPr>
          <w:sz w:val="28"/>
        </w:rPr>
        <w:t>Наброс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одиночных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Наступать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монетку</w:t>
      </w:r>
      <w:r>
        <w:rPr>
          <w:spacing w:val="-4"/>
          <w:sz w:val="28"/>
        </w:rPr>
        <w:t xml:space="preserve"> </w:t>
      </w:r>
      <w:r>
        <w:rPr>
          <w:sz w:val="28"/>
        </w:rPr>
        <w:t>носком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73" w:line="357" w:lineRule="auto"/>
        <w:ind w:right="1420" w:firstLine="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удар,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баланс: получилось,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получилось.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нет (комментарии аргументировать).</w:t>
      </w:r>
    </w:p>
    <w:p w:rsidR="00242433" w:rsidRDefault="00242433">
      <w:pPr>
        <w:pStyle w:val="a3"/>
        <w:spacing w:before="11"/>
        <w:rPr>
          <w:sz w:val="41"/>
        </w:rPr>
      </w:pPr>
    </w:p>
    <w:p w:rsidR="00242433" w:rsidRDefault="00C91307">
      <w:pPr>
        <w:pStyle w:val="a3"/>
        <w:spacing w:before="74"/>
        <w:ind w:left="3098"/>
      </w:pPr>
      <w:r>
        <w:rPr>
          <w:u w:val="single"/>
        </w:rPr>
        <w:t>Подводящие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66"/>
          <w:u w:val="single"/>
        </w:rPr>
        <w:t xml:space="preserve"> </w:t>
      </w:r>
      <w:r>
        <w:rPr>
          <w:u w:val="single"/>
        </w:rPr>
        <w:t>подачи</w:t>
      </w:r>
    </w:p>
    <w:p w:rsidR="00242433" w:rsidRDefault="00C91307">
      <w:pPr>
        <w:spacing w:before="161"/>
        <w:ind w:left="1447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Концентрация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мяче: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 w:line="352" w:lineRule="auto"/>
        <w:ind w:right="1422" w:firstLine="0"/>
        <w:rPr>
          <w:sz w:val="28"/>
        </w:rPr>
      </w:pPr>
      <w:r>
        <w:rPr>
          <w:sz w:val="28"/>
        </w:rPr>
        <w:t>Удержание</w:t>
      </w:r>
      <w:r>
        <w:rPr>
          <w:spacing w:val="10"/>
          <w:sz w:val="28"/>
        </w:rPr>
        <w:t xml:space="preserve"> </w:t>
      </w:r>
      <w:r>
        <w:rPr>
          <w:sz w:val="28"/>
        </w:rPr>
        <w:t>мяча</w:t>
      </w:r>
      <w:r>
        <w:rPr>
          <w:spacing w:val="10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8"/>
          <w:sz w:val="28"/>
        </w:rPr>
        <w:t xml:space="preserve"> </w:t>
      </w:r>
      <w:r>
        <w:rPr>
          <w:sz w:val="28"/>
        </w:rPr>
        <w:t>рук</w:t>
      </w:r>
      <w:r>
        <w:rPr>
          <w:spacing w:val="10"/>
          <w:sz w:val="28"/>
        </w:rPr>
        <w:t xml:space="preserve"> </w:t>
      </w:r>
      <w:r>
        <w:rPr>
          <w:sz w:val="28"/>
        </w:rPr>
        <w:t>(как</w:t>
      </w:r>
      <w:r>
        <w:rPr>
          <w:spacing w:val="10"/>
          <w:sz w:val="28"/>
        </w:rPr>
        <w:t xml:space="preserve"> </w:t>
      </w:r>
      <w:r>
        <w:rPr>
          <w:sz w:val="28"/>
        </w:rPr>
        <w:t>стаканчик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водой),</w:t>
      </w:r>
      <w:r>
        <w:rPr>
          <w:spacing w:val="9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вертикально вверх</w:t>
      </w:r>
      <w:r>
        <w:rPr>
          <w:spacing w:val="1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 вернулась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стаканчик).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мишень</w:t>
      </w:r>
      <w:r>
        <w:rPr>
          <w:spacing w:val="-2"/>
          <w:sz w:val="28"/>
        </w:rPr>
        <w:t xml:space="preserve"> </w:t>
      </w:r>
      <w:r>
        <w:rPr>
          <w:sz w:val="28"/>
        </w:rPr>
        <w:t>чуть</w:t>
      </w:r>
      <w:r>
        <w:rPr>
          <w:spacing w:val="-3"/>
          <w:sz w:val="28"/>
        </w:rPr>
        <w:t xml:space="preserve"> </w:t>
      </w:r>
      <w:r>
        <w:rPr>
          <w:sz w:val="28"/>
        </w:rPr>
        <w:t>выше</w:t>
      </w:r>
      <w:r>
        <w:rPr>
          <w:spacing w:val="6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0" w:lineRule="auto"/>
        <w:ind w:right="1416" w:firstLine="0"/>
        <w:rPr>
          <w:sz w:val="28"/>
        </w:rPr>
      </w:pPr>
      <w:r>
        <w:rPr>
          <w:sz w:val="28"/>
        </w:rPr>
        <w:t>Подброс</w:t>
      </w:r>
      <w:r>
        <w:rPr>
          <w:spacing w:val="9"/>
          <w:sz w:val="28"/>
        </w:rPr>
        <w:t xml:space="preserve"> </w:t>
      </w:r>
      <w:r>
        <w:rPr>
          <w:sz w:val="28"/>
        </w:rPr>
        <w:t>мяча</w:t>
      </w:r>
      <w:r>
        <w:rPr>
          <w:spacing w:val="10"/>
          <w:sz w:val="28"/>
        </w:rPr>
        <w:t xml:space="preserve"> </w:t>
      </w:r>
      <w:r>
        <w:rPr>
          <w:sz w:val="28"/>
        </w:rPr>
        <w:t>левой</w:t>
      </w:r>
      <w:r>
        <w:rPr>
          <w:spacing w:val="8"/>
          <w:sz w:val="28"/>
        </w:rPr>
        <w:t xml:space="preserve"> </w:t>
      </w:r>
      <w:r>
        <w:rPr>
          <w:sz w:val="28"/>
        </w:rPr>
        <w:t>рукой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ловля</w:t>
      </w:r>
      <w:r>
        <w:rPr>
          <w:spacing w:val="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точке</w:t>
      </w:r>
      <w:r>
        <w:rPr>
          <w:spacing w:val="11"/>
          <w:sz w:val="28"/>
        </w:rPr>
        <w:t xml:space="preserve"> </w:t>
      </w:r>
      <w:r>
        <w:rPr>
          <w:sz w:val="28"/>
        </w:rPr>
        <w:t>удара</w:t>
      </w:r>
      <w:r>
        <w:rPr>
          <w:spacing w:val="9"/>
          <w:sz w:val="28"/>
        </w:rPr>
        <w:t xml:space="preserve"> </w:t>
      </w:r>
      <w:r>
        <w:rPr>
          <w:sz w:val="28"/>
        </w:rPr>
        <w:t>(для</w:t>
      </w:r>
      <w:r>
        <w:rPr>
          <w:spacing w:val="9"/>
          <w:sz w:val="28"/>
        </w:rPr>
        <w:t xml:space="preserve"> </w:t>
      </w:r>
      <w:r>
        <w:rPr>
          <w:sz w:val="28"/>
        </w:rPr>
        <w:t>левшей</w:t>
      </w:r>
      <w:r>
        <w:rPr>
          <w:spacing w:val="-67"/>
          <w:sz w:val="28"/>
        </w:rPr>
        <w:t xml:space="preserve"> </w:t>
      </w:r>
      <w:r>
        <w:rPr>
          <w:sz w:val="28"/>
        </w:rPr>
        <w:t>наоборот).</w:t>
      </w:r>
    </w:p>
    <w:p w:rsidR="00242433" w:rsidRDefault="00C91307">
      <w:pPr>
        <w:spacing w:before="14"/>
        <w:ind w:left="1596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Фиксация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удара: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спице.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удочке.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2095"/>
          <w:tab w:val="left" w:pos="2096"/>
        </w:tabs>
        <w:spacing w:line="350" w:lineRule="auto"/>
        <w:ind w:right="1415" w:firstLine="0"/>
        <w:rPr>
          <w:sz w:val="28"/>
        </w:rPr>
      </w:pPr>
      <w:r>
        <w:rPr>
          <w:sz w:val="28"/>
        </w:rPr>
        <w:t>«Сфотографировать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мяч».</w:t>
      </w:r>
      <w:r>
        <w:rPr>
          <w:spacing w:val="44"/>
          <w:sz w:val="28"/>
        </w:rPr>
        <w:t xml:space="preserve"> </w:t>
      </w:r>
      <w:r>
        <w:rPr>
          <w:sz w:val="28"/>
        </w:rPr>
        <w:t>Подбросить</w:t>
      </w:r>
      <w:r>
        <w:rPr>
          <w:spacing w:val="45"/>
          <w:sz w:val="28"/>
        </w:rPr>
        <w:t xml:space="preserve"> </w:t>
      </w:r>
      <w:r>
        <w:rPr>
          <w:sz w:val="28"/>
        </w:rPr>
        <w:t>мяч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подачи.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 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68"/>
          <w:sz w:val="28"/>
        </w:rPr>
        <w:t xml:space="preserve"> </w:t>
      </w:r>
      <w:r>
        <w:rPr>
          <w:sz w:val="28"/>
        </w:rPr>
        <w:t>мяч находится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точке контакта.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2095"/>
          <w:tab w:val="left" w:pos="2096"/>
        </w:tabs>
        <w:spacing w:before="15"/>
        <w:ind w:left="2095" w:hanging="1278"/>
        <w:rPr>
          <w:sz w:val="28"/>
        </w:rPr>
      </w:pPr>
      <w:r>
        <w:rPr>
          <w:sz w:val="28"/>
        </w:rPr>
        <w:lastRenderedPageBreak/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наброса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spacing w:before="159"/>
        <w:ind w:left="1526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Метание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мяча весом</w:t>
      </w:r>
      <w:r>
        <w:rPr>
          <w:spacing w:val="-4"/>
          <w:sz w:val="28"/>
        </w:rPr>
        <w:t xml:space="preserve"> </w:t>
      </w:r>
      <w:r>
        <w:rPr>
          <w:sz w:val="28"/>
        </w:rPr>
        <w:t>0,5-1</w:t>
      </w:r>
      <w:r>
        <w:rPr>
          <w:spacing w:val="-1"/>
          <w:sz w:val="28"/>
        </w:rPr>
        <w:t xml:space="preserve"> </w:t>
      </w:r>
      <w:r>
        <w:rPr>
          <w:sz w:val="28"/>
        </w:rPr>
        <w:t>кг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наката.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веревочкой,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натянутой</w:t>
      </w:r>
      <w:r>
        <w:rPr>
          <w:spacing w:val="-2"/>
          <w:sz w:val="28"/>
        </w:rPr>
        <w:t xml:space="preserve"> </w:t>
      </w:r>
      <w:r>
        <w:rPr>
          <w:sz w:val="28"/>
        </w:rPr>
        <w:t>чуть</w:t>
      </w:r>
      <w:r>
        <w:rPr>
          <w:spacing w:val="-2"/>
          <w:sz w:val="28"/>
        </w:rPr>
        <w:t xml:space="preserve"> </w:t>
      </w:r>
      <w:r>
        <w:rPr>
          <w:sz w:val="28"/>
        </w:rPr>
        <w:t>ниже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Скольжение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-4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2" w:lineRule="auto"/>
        <w:ind w:right="1419" w:firstLine="0"/>
        <w:rPr>
          <w:sz w:val="28"/>
        </w:rPr>
      </w:pPr>
      <w:r>
        <w:rPr>
          <w:sz w:val="28"/>
        </w:rPr>
        <w:t>Прижать</w:t>
      </w:r>
      <w:r>
        <w:rPr>
          <w:spacing w:val="65"/>
          <w:sz w:val="28"/>
        </w:rPr>
        <w:t xml:space="preserve"> </w:t>
      </w:r>
      <w:r>
        <w:rPr>
          <w:sz w:val="28"/>
        </w:rPr>
        <w:t>мяч</w:t>
      </w:r>
      <w:r>
        <w:rPr>
          <w:spacing w:val="65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тренажеру</w:t>
      </w:r>
      <w:r>
        <w:rPr>
          <w:spacing w:val="63"/>
          <w:sz w:val="28"/>
        </w:rPr>
        <w:t xml:space="preserve"> </w:t>
      </w:r>
      <w:r>
        <w:rPr>
          <w:sz w:val="28"/>
        </w:rPr>
        <w:t>«колесо»,</w:t>
      </w:r>
      <w:r>
        <w:rPr>
          <w:spacing w:val="66"/>
          <w:sz w:val="28"/>
        </w:rPr>
        <w:t xml:space="preserve"> </w:t>
      </w:r>
      <w:r>
        <w:rPr>
          <w:sz w:val="28"/>
        </w:rPr>
        <w:t>послать</w:t>
      </w:r>
      <w:r>
        <w:rPr>
          <w:spacing w:val="66"/>
          <w:sz w:val="28"/>
        </w:rPr>
        <w:t xml:space="preserve"> </w:t>
      </w:r>
      <w:r>
        <w:rPr>
          <w:sz w:val="28"/>
        </w:rPr>
        <w:t>его</w:t>
      </w:r>
      <w:r>
        <w:rPr>
          <w:spacing w:val="69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 ударами справа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"/>
        <w:ind w:left="1526" w:hanging="709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удары накатом справа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 слева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тренажере «колесо».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  <w:tab w:val="left" w:pos="3016"/>
          <w:tab w:val="left" w:pos="4577"/>
          <w:tab w:val="left" w:pos="5606"/>
          <w:tab w:val="left" w:pos="6492"/>
          <w:tab w:val="left" w:pos="7974"/>
          <w:tab w:val="left" w:pos="8828"/>
        </w:tabs>
        <w:spacing w:line="352" w:lineRule="auto"/>
        <w:ind w:right="1419" w:firstLine="0"/>
        <w:rPr>
          <w:sz w:val="28"/>
        </w:rPr>
      </w:pPr>
      <w:r>
        <w:rPr>
          <w:sz w:val="28"/>
        </w:rPr>
        <w:t>Отправить</w:t>
      </w:r>
      <w:r>
        <w:rPr>
          <w:sz w:val="28"/>
        </w:rPr>
        <w:tab/>
        <w:t>движени</w:t>
      </w:r>
      <w:r w:rsidR="004E4507">
        <w:rPr>
          <w:sz w:val="28"/>
        </w:rPr>
        <w:t>ем</w:t>
      </w:r>
      <w:r w:rsidR="004E4507">
        <w:rPr>
          <w:sz w:val="28"/>
        </w:rPr>
        <w:tab/>
        <w:t>вперед</w:t>
      </w:r>
      <w:r w:rsidR="004E4507">
        <w:rPr>
          <w:sz w:val="28"/>
        </w:rPr>
        <w:tab/>
        <w:t>вверх</w:t>
      </w:r>
      <w:r w:rsidR="004E4507">
        <w:rPr>
          <w:sz w:val="28"/>
        </w:rPr>
        <w:tab/>
        <w:t>(крученый</w:t>
      </w:r>
      <w:r w:rsidR="004E4507">
        <w:rPr>
          <w:sz w:val="28"/>
        </w:rPr>
        <w:tab/>
        <w:t xml:space="preserve">удар) </w:t>
      </w:r>
      <w:bookmarkStart w:id="5" w:name="_GoBack"/>
      <w:bookmarkEnd w:id="5"/>
      <w:r>
        <w:rPr>
          <w:spacing w:val="-1"/>
          <w:sz w:val="28"/>
        </w:rPr>
        <w:t>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фитнесс-мяч</w:t>
      </w:r>
      <w:r>
        <w:rPr>
          <w:spacing w:val="69"/>
          <w:sz w:val="28"/>
        </w:rPr>
        <w:t xml:space="preserve"> </w:t>
      </w:r>
      <w:r>
        <w:rPr>
          <w:sz w:val="28"/>
        </w:rPr>
        <w:t>движением удара справа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  <w:tab w:val="left" w:pos="3261"/>
          <w:tab w:val="left" w:pos="4662"/>
          <w:tab w:val="left" w:pos="5563"/>
          <w:tab w:val="left" w:pos="5918"/>
          <w:tab w:val="left" w:pos="7487"/>
          <w:tab w:val="left" w:pos="8007"/>
          <w:tab w:val="left" w:pos="8823"/>
        </w:tabs>
        <w:spacing w:before="9" w:line="352" w:lineRule="auto"/>
        <w:ind w:right="1419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движения</w:t>
      </w:r>
      <w:r>
        <w:rPr>
          <w:sz w:val="28"/>
        </w:rPr>
        <w:tab/>
        <w:t>удара</w:t>
      </w:r>
      <w:r>
        <w:rPr>
          <w:sz w:val="28"/>
        </w:rPr>
        <w:tab/>
        <w:t>с</w:t>
      </w:r>
      <w:r>
        <w:rPr>
          <w:sz w:val="28"/>
        </w:rPr>
        <w:tab/>
        <w:t>вращением</w:t>
      </w:r>
      <w:r>
        <w:rPr>
          <w:sz w:val="28"/>
        </w:rPr>
        <w:tab/>
        <w:t>по</w:t>
      </w:r>
      <w:r>
        <w:rPr>
          <w:sz w:val="28"/>
        </w:rPr>
        <w:tab/>
        <w:t>мячу</w:t>
      </w:r>
      <w:r>
        <w:rPr>
          <w:sz w:val="28"/>
        </w:rPr>
        <w:tab/>
      </w:r>
      <w:r>
        <w:rPr>
          <w:spacing w:val="-1"/>
          <w:sz w:val="28"/>
        </w:rPr>
        <w:t>(колесу),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 спице.</w:t>
      </w:r>
      <w:r>
        <w:rPr>
          <w:spacing w:val="-2"/>
          <w:sz w:val="28"/>
        </w:rPr>
        <w:t xml:space="preserve"> </w:t>
      </w:r>
      <w:r>
        <w:rPr>
          <w:sz w:val="28"/>
        </w:rPr>
        <w:t>С открытыми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закрытыми глазами</w:t>
      </w:r>
    </w:p>
    <w:p w:rsidR="00242433" w:rsidRDefault="00242433">
      <w:pPr>
        <w:pStyle w:val="a3"/>
        <w:spacing w:before="9"/>
        <w:rPr>
          <w:sz w:val="42"/>
        </w:rPr>
      </w:pPr>
    </w:p>
    <w:p w:rsidR="00D32C45" w:rsidRPr="00D32C45" w:rsidRDefault="00D32C45" w:rsidP="00D32C45">
      <w:pPr>
        <w:widowControl/>
        <w:autoSpaceDE/>
        <w:autoSpaceDN/>
        <w:spacing w:line="360" w:lineRule="auto"/>
        <w:contextualSpacing/>
        <w:jc w:val="center"/>
        <w:rPr>
          <w:rFonts w:eastAsia="+mn-ea"/>
          <w:b/>
          <w:bCs/>
          <w:sz w:val="28"/>
          <w:szCs w:val="28"/>
          <w:lang w:eastAsia="ru-RU"/>
        </w:rPr>
      </w:pPr>
      <w:r w:rsidRPr="00D32C45">
        <w:rPr>
          <w:rFonts w:eastAsia="+mn-ea"/>
          <w:b/>
          <w:bCs/>
          <w:sz w:val="28"/>
          <w:szCs w:val="28"/>
          <w:lang w:eastAsia="ru-RU"/>
        </w:rPr>
        <w:t>План учебно-тренировочного занятия</w:t>
      </w:r>
    </w:p>
    <w:p w:rsidR="00D32C45" w:rsidRPr="00D32C45" w:rsidRDefault="00D32C45" w:rsidP="00D32C45">
      <w:pPr>
        <w:widowControl/>
        <w:autoSpaceDE/>
        <w:autoSpaceDN/>
        <w:spacing w:line="360" w:lineRule="auto"/>
        <w:contextualSpacing/>
        <w:jc w:val="both"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1 года обучения:</w:t>
      </w:r>
    </w:p>
    <w:p w:rsidR="00D32C45" w:rsidRPr="00D32C45" w:rsidRDefault="00D32C45" w:rsidP="00D32C45">
      <w:pPr>
        <w:widowControl/>
        <w:autoSpaceDE/>
        <w:autoSpaceDN/>
        <w:jc w:val="center"/>
        <w:rPr>
          <w:rFonts w:eastAsia="+mn-ea"/>
          <w:b/>
          <w:bCs/>
          <w:sz w:val="24"/>
          <w:szCs w:val="24"/>
          <w:lang w:eastAsia="ru-RU"/>
        </w:rPr>
      </w:pPr>
    </w:p>
    <w:tbl>
      <w:tblPr>
        <w:tblStyle w:val="ad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567"/>
        <w:gridCol w:w="1417"/>
        <w:gridCol w:w="709"/>
        <w:gridCol w:w="3119"/>
        <w:gridCol w:w="917"/>
        <w:gridCol w:w="1886"/>
        <w:gridCol w:w="32"/>
      </w:tblGrid>
      <w:tr w:rsidR="00D32C45" w:rsidRPr="00D32C45" w:rsidTr="00D32C45">
        <w:trPr>
          <w:gridAfter w:val="1"/>
          <w:wAfter w:w="32" w:type="dxa"/>
        </w:trPr>
        <w:tc>
          <w:tcPr>
            <w:tcW w:w="392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56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41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1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Инвентарь и оборудование для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техники безопасности при выполнении упражнений на занятиях настольным теннисом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Групповая игра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Сведения о строении и функциях </w:t>
            </w:r>
            <w:proofErr w:type="gramStart"/>
            <w:r w:rsidRPr="00D32C45">
              <w:rPr>
                <w:sz w:val="24"/>
                <w:szCs w:val="24"/>
                <w:lang w:eastAsia="zh-CN"/>
              </w:rPr>
              <w:t>организма  человека</w:t>
            </w:r>
            <w:proofErr w:type="gramEnd"/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Влияние физических упражнений на организм занимающихся, гигиена, самоконтроль на занятиях настольным теннисом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Оборудование места занятий, инвентарь для игры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Стойка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Стойка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Метания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удары по теннисному мячу 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удары по теннисному мячу 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  <w:r w:rsidRPr="00D32C4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 xml:space="preserve">январь, </w:t>
            </w:r>
            <w:r w:rsidRPr="00D32C45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28-</w:t>
            </w:r>
            <w:r w:rsidRPr="00D32C4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П</w:t>
            </w:r>
            <w:r w:rsidR="00D32C45" w:rsidRPr="00D32C45">
              <w:rPr>
                <w:sz w:val="24"/>
                <w:szCs w:val="24"/>
              </w:rPr>
              <w:t>рактическ</w:t>
            </w:r>
            <w:r w:rsidR="00D32C45" w:rsidRPr="00D32C45">
              <w:rPr>
                <w:sz w:val="24"/>
                <w:szCs w:val="24"/>
              </w:rPr>
              <w:lastRenderedPageBreak/>
              <w:t>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 xml:space="preserve">1 </w:t>
            </w:r>
            <w:r w:rsidRPr="00D32C45">
              <w:rPr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</w:t>
            </w:r>
            <w:r w:rsidRPr="00D32C45">
              <w:rPr>
                <w:sz w:val="24"/>
                <w:szCs w:val="24"/>
              </w:rPr>
              <w:lastRenderedPageBreak/>
              <w:t>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Метания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гибкости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D32C45">
              <w:rPr>
                <w:sz w:val="24"/>
                <w:szCs w:val="24"/>
              </w:rPr>
              <w:t>Спортивныйзал</w:t>
            </w:r>
            <w:proofErr w:type="spellEnd"/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D32C45">
              <w:rPr>
                <w:sz w:val="24"/>
                <w:szCs w:val="24"/>
              </w:rPr>
              <w:t>Май,июнь</w:t>
            </w:r>
            <w:proofErr w:type="spellEnd"/>
            <w:proofErr w:type="gramEnd"/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Спортивный </w:t>
            </w:r>
            <w:r w:rsidRPr="00D32C45">
              <w:rPr>
                <w:sz w:val="24"/>
                <w:szCs w:val="24"/>
              </w:rPr>
              <w:lastRenderedPageBreak/>
              <w:t>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1 </w:t>
            </w:r>
            <w:r w:rsidRPr="00D32C45">
              <w:rPr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 xml:space="preserve">развития 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trHeight w:val="315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vMerge w:val="restart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trHeight w:val="276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32C45">
        <w:rPr>
          <w:sz w:val="24"/>
          <w:szCs w:val="24"/>
          <w:lang w:eastAsia="ru-RU"/>
        </w:rPr>
        <w:t xml:space="preserve"> </w:t>
      </w:r>
    </w:p>
    <w:p w:rsidR="00D32C45" w:rsidRPr="00D32C45" w:rsidRDefault="00D32C45" w:rsidP="00D32C45">
      <w:pPr>
        <w:widowControl/>
        <w:autoSpaceDE/>
        <w:autoSpaceDN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2 года обучения:</w:t>
      </w:r>
    </w:p>
    <w:p w:rsidR="00D32C45" w:rsidRPr="00D32C45" w:rsidRDefault="00D32C45" w:rsidP="00D32C45">
      <w:pPr>
        <w:widowControl/>
        <w:autoSpaceDE/>
        <w:autoSpaceDN/>
        <w:jc w:val="center"/>
        <w:rPr>
          <w:b/>
          <w:sz w:val="32"/>
          <w:szCs w:val="24"/>
          <w:lang w:eastAsia="ru-RU"/>
        </w:rPr>
      </w:pPr>
    </w:p>
    <w:tbl>
      <w:tblPr>
        <w:tblStyle w:val="ad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276"/>
        <w:gridCol w:w="1054"/>
        <w:gridCol w:w="2064"/>
        <w:gridCol w:w="1200"/>
        <w:gridCol w:w="90"/>
        <w:gridCol w:w="15"/>
        <w:gridCol w:w="1770"/>
        <w:gridCol w:w="11"/>
        <w:gridCol w:w="33"/>
      </w:tblGrid>
      <w:tr w:rsidR="00D32C45" w:rsidRPr="00D32C45" w:rsidTr="00D32C45">
        <w:trPr>
          <w:gridAfter w:val="1"/>
          <w:wAfter w:w="33" w:type="dxa"/>
        </w:trPr>
        <w:tc>
          <w:tcPr>
            <w:tcW w:w="675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00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  <w:p w:rsidR="0090250A" w:rsidRDefault="0090250A" w:rsidP="0090250A">
            <w:pPr>
              <w:rPr>
                <w:sz w:val="24"/>
                <w:szCs w:val="24"/>
                <w:lang w:eastAsia="zh-CN"/>
              </w:rPr>
            </w:pPr>
          </w:p>
          <w:p w:rsidR="0090250A" w:rsidRPr="00D32C45" w:rsidRDefault="0090250A" w:rsidP="0090250A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Инвентарь и оборудование для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техники безопасности при выполнении упражнений на занятиях настольным 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ч</w:t>
            </w:r>
            <w:r>
              <w:rPr>
                <w:sz w:val="24"/>
                <w:szCs w:val="24"/>
              </w:rPr>
              <w:t>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Сведения о строении и функциях </w:t>
            </w:r>
            <w:proofErr w:type="gramStart"/>
            <w:r w:rsidRPr="00D32C45">
              <w:rPr>
                <w:sz w:val="24"/>
                <w:szCs w:val="24"/>
                <w:lang w:eastAsia="zh-CN"/>
              </w:rPr>
              <w:t>организма  человека</w:t>
            </w:r>
            <w:proofErr w:type="gramEnd"/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Влияние физических упражнений на организм занимающихся, гигиена, самоконтроль на занятиях настольным 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защитника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90250A" w:rsidRPr="00D32C45" w:rsidRDefault="0090250A" w:rsidP="0090250A">
            <w:pPr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tabs>
                <w:tab w:val="left" w:pos="405"/>
                <w:tab w:val="center" w:pos="924"/>
              </w:tabs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90250A" w:rsidRPr="00D32C45" w:rsidRDefault="00D32C45" w:rsidP="0090250A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90250A" w:rsidRPr="00D32C45" w:rsidRDefault="00D32C45" w:rsidP="0090250A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январь, 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  <w:p w:rsidR="0090250A" w:rsidRPr="00D32C45" w:rsidRDefault="0090250A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  <w:p w:rsidR="0090250A" w:rsidRPr="00D32C45" w:rsidRDefault="0090250A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«Игра атакующего против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гибкости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 xml:space="preserve">развития 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м ударом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770" w:type="dxa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Май-июнь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 xml:space="preserve">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trHeight w:val="281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tabs>
          <w:tab w:val="left" w:pos="1671"/>
        </w:tabs>
        <w:suppressAutoHyphens/>
        <w:autoSpaceDE/>
        <w:autoSpaceDN/>
        <w:spacing w:line="276" w:lineRule="auto"/>
        <w:rPr>
          <w:b/>
          <w:color w:val="FF0000"/>
          <w:sz w:val="24"/>
          <w:szCs w:val="24"/>
          <w:u w:val="single"/>
          <w:lang w:eastAsia="zh-CN"/>
        </w:rPr>
      </w:pPr>
    </w:p>
    <w:p w:rsidR="00D32C45" w:rsidRPr="00D32C45" w:rsidRDefault="00D32C45" w:rsidP="00D32C45">
      <w:pPr>
        <w:widowControl/>
        <w:autoSpaceDE/>
        <w:autoSpaceDN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3 года обучения:</w:t>
      </w:r>
    </w:p>
    <w:p w:rsidR="00D32C45" w:rsidRPr="00D32C45" w:rsidRDefault="00D32C45" w:rsidP="00D32C45">
      <w:pPr>
        <w:widowControl/>
        <w:tabs>
          <w:tab w:val="left" w:pos="1671"/>
        </w:tabs>
        <w:suppressAutoHyphens/>
        <w:autoSpaceDE/>
        <w:autoSpaceDN/>
        <w:spacing w:line="276" w:lineRule="auto"/>
        <w:rPr>
          <w:b/>
          <w:color w:val="FF0000"/>
          <w:sz w:val="24"/>
          <w:szCs w:val="24"/>
          <w:u w:val="single"/>
          <w:lang w:eastAsia="zh-CN"/>
        </w:rPr>
      </w:pPr>
    </w:p>
    <w:tbl>
      <w:tblPr>
        <w:tblStyle w:val="ad"/>
        <w:tblW w:w="10140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276"/>
        <w:gridCol w:w="1054"/>
        <w:gridCol w:w="2064"/>
        <w:gridCol w:w="1200"/>
        <w:gridCol w:w="15"/>
        <w:gridCol w:w="75"/>
        <w:gridCol w:w="1605"/>
        <w:gridCol w:w="180"/>
        <w:gridCol w:w="11"/>
      </w:tblGrid>
      <w:tr w:rsidR="00D32C45" w:rsidRPr="00D32C45" w:rsidTr="00D32C45">
        <w:tc>
          <w:tcPr>
            <w:tcW w:w="675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00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Инвентарь и оборудование для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подачи </w:t>
            </w:r>
            <w:r w:rsidRPr="00D32C45">
              <w:rPr>
                <w:sz w:val="24"/>
                <w:szCs w:val="24"/>
              </w:rPr>
              <w:t>по диагонали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техники безопасности при выполнении упражнений на занятиях настольным 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подачи </w:t>
            </w:r>
            <w:r w:rsidRPr="00D32C45">
              <w:rPr>
                <w:sz w:val="24"/>
                <w:szCs w:val="24"/>
              </w:rPr>
              <w:t>по диагонали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Правила </w:t>
            </w:r>
            <w:proofErr w:type="gramStart"/>
            <w:r w:rsidRPr="00D32C45">
              <w:rPr>
                <w:sz w:val="24"/>
                <w:szCs w:val="24"/>
                <w:lang w:eastAsia="zh-CN"/>
              </w:rPr>
              <w:t>игры  и</w:t>
            </w:r>
            <w:proofErr w:type="gramEnd"/>
            <w:r w:rsidRPr="00D32C45">
              <w:rPr>
                <w:sz w:val="24"/>
                <w:szCs w:val="24"/>
                <w:lang w:eastAsia="zh-CN"/>
              </w:rPr>
              <w:t xml:space="preserve"> методика судейства соревнований; действующие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правила игры, терминология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</w:t>
            </w:r>
            <w:proofErr w:type="gramStart"/>
            <w:r w:rsidRPr="00D32C45">
              <w:rPr>
                <w:sz w:val="24"/>
                <w:szCs w:val="24"/>
                <w:lang w:eastAsia="zh-CN"/>
              </w:rPr>
              <w:t>» ;</w:t>
            </w:r>
            <w:proofErr w:type="gramEnd"/>
            <w:r w:rsidRPr="00D32C45">
              <w:rPr>
                <w:sz w:val="24"/>
                <w:szCs w:val="24"/>
                <w:lang w:eastAsia="zh-CN"/>
              </w:rPr>
              <w:t xml:space="preserve">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Оборудование места занятий, инвентарь для игры настольный теннис; влияние правил игры на её развитие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Перспективы дальнейшего развития правил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Метание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</w:t>
            </w:r>
            <w:r w:rsidRPr="00D32C45">
              <w:rPr>
                <w:sz w:val="24"/>
                <w:szCs w:val="24"/>
              </w:rPr>
              <w:lastRenderedPageBreak/>
              <w:t>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в один 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защитника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в один 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в один 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подставке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</w:t>
            </w:r>
            <w:r w:rsidRPr="00D32C45">
              <w:rPr>
                <w:sz w:val="24"/>
                <w:szCs w:val="24"/>
              </w:rPr>
              <w:t xml:space="preserve"> по «свече»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tabs>
                <w:tab w:val="left" w:pos="405"/>
                <w:tab w:val="center" w:pos="924"/>
              </w:tabs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подставке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</w:t>
            </w:r>
            <w:r w:rsidRPr="00D32C45">
              <w:rPr>
                <w:sz w:val="24"/>
                <w:szCs w:val="24"/>
              </w:rPr>
              <w:t xml:space="preserve"> по «свече»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развития прыжковой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</w:rPr>
              <w:lastRenderedPageBreak/>
              <w:t>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proofErr w:type="gramStart"/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</w:t>
            </w:r>
            <w:proofErr w:type="gramEnd"/>
            <w:r w:rsidRPr="00D32C45">
              <w:rPr>
                <w:sz w:val="24"/>
                <w:szCs w:val="24"/>
              </w:rPr>
              <w:t xml:space="preserve">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Короткие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«Игра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proofErr w:type="gramStart"/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</w:t>
            </w:r>
            <w:proofErr w:type="gramEnd"/>
            <w:r w:rsidRPr="00D32C45">
              <w:rPr>
                <w:sz w:val="24"/>
                <w:szCs w:val="24"/>
              </w:rPr>
              <w:t xml:space="preserve">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Короткие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январь, 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proofErr w:type="gramStart"/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</w:t>
            </w:r>
            <w:proofErr w:type="gramEnd"/>
            <w:r w:rsidRPr="00D32C45">
              <w:rPr>
                <w:sz w:val="24"/>
                <w:szCs w:val="24"/>
              </w:rPr>
              <w:t xml:space="preserve">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proofErr w:type="gramStart"/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</w:t>
            </w:r>
            <w:proofErr w:type="gramEnd"/>
            <w:r w:rsidRPr="00D32C45">
              <w:rPr>
                <w:sz w:val="24"/>
                <w:szCs w:val="24"/>
              </w:rPr>
              <w:t xml:space="preserve">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proofErr w:type="gramStart"/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</w:t>
            </w:r>
            <w:proofErr w:type="gramEnd"/>
            <w:r w:rsidRPr="00D32C45">
              <w:rPr>
                <w:sz w:val="24"/>
                <w:szCs w:val="24"/>
              </w:rPr>
              <w:t xml:space="preserve">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35F4">
              <w:rPr>
                <w:sz w:val="24"/>
                <w:szCs w:val="24"/>
              </w:rPr>
              <w:t xml:space="preserve">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педагогическое </w:t>
            </w:r>
            <w:r w:rsidRPr="00D32C45">
              <w:rPr>
                <w:sz w:val="24"/>
                <w:szCs w:val="24"/>
              </w:rPr>
              <w:lastRenderedPageBreak/>
              <w:t>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внимания</w:t>
            </w:r>
            <w:proofErr w:type="gramEnd"/>
            <w:r w:rsidRPr="00D32C45">
              <w:rPr>
                <w:bCs/>
                <w:sz w:val="24"/>
                <w:szCs w:val="24"/>
                <w:lang w:eastAsia="zh-CN"/>
              </w:rPr>
              <w:t xml:space="preserve">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D32C45" w:rsidRPr="00D32C45">
              <w:rPr>
                <w:sz w:val="24"/>
                <w:szCs w:val="24"/>
              </w:rPr>
              <w:t>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</w:t>
            </w:r>
            <w:r w:rsidRPr="00D32C45">
              <w:rPr>
                <w:sz w:val="24"/>
                <w:szCs w:val="24"/>
              </w:rPr>
              <w:lastRenderedPageBreak/>
              <w:t xml:space="preserve">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силы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сетки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гибкости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сетки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средние (20–30 см)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ча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«Игра атакующего против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средние (20–30 см)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</w:t>
            </w:r>
            <w:r w:rsidR="002E7DAC"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 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15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8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 xml:space="preserve">развития 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выносливости</w:t>
            </w:r>
            <w:proofErr w:type="gramEnd"/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276" w:type="dxa"/>
            <w:vMerge w:val="restart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proofErr w:type="gramStart"/>
            <w:r w:rsidRPr="00D32C45">
              <w:rPr>
                <w:bCs/>
                <w:sz w:val="24"/>
                <w:szCs w:val="24"/>
                <w:lang w:eastAsia="zh-CN"/>
              </w:rPr>
              <w:t>развития  выносливости</w:t>
            </w:r>
            <w:proofErr w:type="gramEnd"/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</w:t>
            </w:r>
            <w:proofErr w:type="spellStart"/>
            <w:r w:rsidRPr="00D32C45">
              <w:rPr>
                <w:sz w:val="24"/>
                <w:szCs w:val="24"/>
                <w:lang w:eastAsia="zh-CN"/>
              </w:rPr>
              <w:t>сверхкрученый</w:t>
            </w:r>
            <w:proofErr w:type="spellEnd"/>
            <w:r w:rsidRPr="00D32C45">
              <w:rPr>
                <w:sz w:val="24"/>
                <w:szCs w:val="24"/>
                <w:lang w:eastAsia="zh-CN"/>
              </w:rPr>
              <w:t xml:space="preserve">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autoSpaceDE/>
        <w:autoSpaceDN/>
        <w:rPr>
          <w:b/>
          <w:sz w:val="32"/>
          <w:szCs w:val="24"/>
          <w:u w:val="single"/>
          <w:lang w:eastAsia="ru-RU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C91307" w:rsidP="00A9251B">
      <w:pPr>
        <w:pStyle w:val="1"/>
        <w:numPr>
          <w:ilvl w:val="0"/>
          <w:numId w:val="38"/>
        </w:numPr>
        <w:tabs>
          <w:tab w:val="left" w:pos="3603"/>
        </w:tabs>
        <w:spacing w:before="190"/>
        <w:ind w:right="598"/>
        <w:jc w:val="both"/>
      </w:pPr>
      <w:bookmarkStart w:id="6" w:name="_TOC_250003"/>
      <w:r>
        <w:t>Методические</w:t>
      </w:r>
      <w:r>
        <w:rPr>
          <w:spacing w:val="-4"/>
        </w:rPr>
        <w:t xml:space="preserve"> </w:t>
      </w:r>
      <w:bookmarkEnd w:id="6"/>
      <w:r>
        <w:t>рекомендации</w:t>
      </w:r>
    </w:p>
    <w:p w:rsidR="00242433" w:rsidRDefault="00C91307">
      <w:pPr>
        <w:pStyle w:val="1"/>
        <w:numPr>
          <w:ilvl w:val="1"/>
          <w:numId w:val="5"/>
        </w:numPr>
        <w:tabs>
          <w:tab w:val="left" w:pos="1758"/>
        </w:tabs>
        <w:spacing w:before="161" w:line="360" w:lineRule="auto"/>
        <w:ind w:right="1930" w:firstLine="0"/>
      </w:pPr>
      <w:bookmarkStart w:id="7" w:name="_TOC_250002"/>
      <w:r>
        <w:t>Методические рекомендации по организации и проведению</w:t>
      </w:r>
      <w:r>
        <w:rPr>
          <w:spacing w:val="-67"/>
        </w:rPr>
        <w:t xml:space="preserve"> </w:t>
      </w:r>
      <w:bookmarkEnd w:id="7"/>
      <w:r>
        <w:t>тренировки</w:t>
      </w:r>
    </w:p>
    <w:p w:rsidR="00242433" w:rsidRDefault="00C91307">
      <w:pPr>
        <w:pStyle w:val="a3"/>
        <w:spacing w:line="362" w:lineRule="auto"/>
        <w:ind w:left="818" w:right="1413" w:firstLine="559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индивидуально-игровой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разнообразием стилей</w:t>
      </w:r>
      <w:r>
        <w:rPr>
          <w:spacing w:val="-2"/>
        </w:rPr>
        <w:t xml:space="preserve"> </w:t>
      </w:r>
      <w:r>
        <w:t>игры.</w:t>
      </w:r>
    </w:p>
    <w:p w:rsidR="00242433" w:rsidRDefault="00C91307">
      <w:pPr>
        <w:pStyle w:val="a3"/>
        <w:spacing w:line="360" w:lineRule="auto"/>
        <w:ind w:left="818" w:right="1422"/>
        <w:jc w:val="both"/>
      </w:pPr>
      <w:r>
        <w:t>Тренировочные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игроку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этапа.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Необходимо стремиться к тому, чтобы интенсивность и объем упражнений</w:t>
      </w:r>
      <w:r>
        <w:rPr>
          <w:spacing w:val="-67"/>
        </w:rPr>
        <w:t xml:space="preserve"> </w:t>
      </w:r>
      <w:r>
        <w:t>возрастали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юных</w:t>
      </w:r>
      <w:r>
        <w:rPr>
          <w:spacing w:val="-67"/>
        </w:rPr>
        <w:t xml:space="preserve"> </w:t>
      </w:r>
      <w:r>
        <w:t>спортсменов.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отдавать</w:t>
      </w:r>
      <w:r>
        <w:rPr>
          <w:spacing w:val="-3"/>
        </w:rPr>
        <w:t xml:space="preserve"> </w:t>
      </w:r>
      <w:r>
        <w:t>предпочтение</w:t>
      </w:r>
      <w:r>
        <w:rPr>
          <w:spacing w:val="-2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динамического</w:t>
      </w:r>
    </w:p>
    <w:p w:rsidR="00242433" w:rsidRDefault="00C91307">
      <w:pPr>
        <w:pStyle w:val="a3"/>
        <w:spacing w:before="74" w:line="360" w:lineRule="auto"/>
        <w:ind w:left="818" w:right="1420"/>
        <w:jc w:val="both"/>
      </w:pPr>
      <w:r>
        <w:t>и вариативного характера и приучать занимающихся к различному темпу</w:t>
      </w:r>
      <w:r>
        <w:rPr>
          <w:spacing w:val="1"/>
        </w:rPr>
        <w:t xml:space="preserve"> </w:t>
      </w:r>
      <w:r>
        <w:t>их выполнения.</w:t>
      </w:r>
    </w:p>
    <w:p w:rsidR="00242433" w:rsidRDefault="00C91307">
      <w:pPr>
        <w:pStyle w:val="a3"/>
        <w:spacing w:line="360" w:lineRule="auto"/>
        <w:ind w:left="818" w:right="1412" w:firstLine="559"/>
        <w:jc w:val="both"/>
      </w:pPr>
      <w:r>
        <w:t>Предлагая</w:t>
      </w:r>
      <w:r>
        <w:rPr>
          <w:spacing w:val="1"/>
        </w:rPr>
        <w:t xml:space="preserve"> </w:t>
      </w:r>
      <w:r>
        <w:t>интенсивные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чередовать</w:t>
      </w:r>
      <w:r>
        <w:rPr>
          <w:spacing w:val="-67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расслаблением,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обращая внимание на дыхание (глубокое, ритмичное, без задержки). Когда</w:t>
      </w:r>
      <w:r>
        <w:rPr>
          <w:spacing w:val="1"/>
        </w:rPr>
        <w:t xml:space="preserve"> </w:t>
      </w:r>
      <w:r>
        <w:t>занимающиеся упражняются в совершенствовании технических приемов,</w:t>
      </w:r>
      <w:r>
        <w:rPr>
          <w:spacing w:val="1"/>
        </w:rPr>
        <w:t xml:space="preserve"> </w:t>
      </w:r>
      <w:r>
        <w:lastRenderedPageBreak/>
        <w:t>можно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специальной выносливости), увеличивая количество повторений, повышая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усложняя</w:t>
      </w:r>
      <w:r>
        <w:rPr>
          <w:spacing w:val="-3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игроков.</w:t>
      </w:r>
    </w:p>
    <w:p w:rsidR="00242433" w:rsidRDefault="00C91307">
      <w:pPr>
        <w:pStyle w:val="a3"/>
        <w:spacing w:before="2" w:line="360" w:lineRule="auto"/>
        <w:ind w:left="818" w:right="1415" w:firstLine="559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точность, затем быстроту в сочетании с точностью. Овладение тактикой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формирования технических навыков и тактических умений. Нужно ставить</w:t>
      </w:r>
      <w:r>
        <w:rPr>
          <w:spacing w:val="-67"/>
        </w:rPr>
        <w:t xml:space="preserve"> </w:t>
      </w:r>
      <w:r>
        <w:t>перед юными теннисистами такие задачи, решение которых не затруднит</w:t>
      </w:r>
      <w:r>
        <w:rPr>
          <w:spacing w:val="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техники.</w:t>
      </w:r>
    </w:p>
    <w:p w:rsidR="00242433" w:rsidRDefault="00C91307">
      <w:pPr>
        <w:pStyle w:val="a3"/>
        <w:spacing w:line="360" w:lineRule="auto"/>
        <w:ind w:left="818" w:right="1416" w:firstLine="559"/>
        <w:jc w:val="both"/>
      </w:pPr>
      <w:r>
        <w:t>Обучение</w:t>
      </w:r>
      <w:r>
        <w:rPr>
          <w:spacing w:val="1"/>
        </w:rPr>
        <w:t xml:space="preserve"> </w:t>
      </w:r>
      <w:r>
        <w:t>ударным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создания представления о нем и о пространственно-временных параметрах</w:t>
      </w:r>
      <w:r>
        <w:rPr>
          <w:spacing w:val="-6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разучивания,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анатомо-морфологических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дополнении представления о двигательном действии идет его дальнейшее</w:t>
      </w:r>
      <w:r>
        <w:rPr>
          <w:spacing w:val="1"/>
        </w:rPr>
        <w:t xml:space="preserve"> </w:t>
      </w:r>
      <w:r>
        <w:t>совершенствование и расширение вариативности применения в игровых</w:t>
      </w:r>
      <w:r>
        <w:rPr>
          <w:spacing w:val="1"/>
        </w:rPr>
        <w:t xml:space="preserve"> </w:t>
      </w:r>
      <w:r>
        <w:t>ситуациях.</w:t>
      </w:r>
    </w:p>
    <w:p w:rsidR="00242433" w:rsidRDefault="00C91307">
      <w:pPr>
        <w:pStyle w:val="a3"/>
        <w:spacing w:line="360" w:lineRule="auto"/>
        <w:ind w:left="838" w:right="1417" w:firstLine="556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соревновательный метод, так как в данном случае сознание и мышечная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направлены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техники,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его</w:t>
      </w:r>
    </w:p>
    <w:p w:rsidR="00242433" w:rsidRDefault="00C91307">
      <w:pPr>
        <w:pStyle w:val="a3"/>
        <w:spacing w:before="74" w:line="360" w:lineRule="auto"/>
        <w:ind w:left="838" w:right="1415"/>
        <w:jc w:val="both"/>
      </w:pPr>
      <w:r>
        <w:t>быстрейшее выполнение, что может привести к появлению ошибок, а их</w:t>
      </w:r>
      <w:r>
        <w:rPr>
          <w:spacing w:val="1"/>
        </w:rPr>
        <w:t xml:space="preserve"> </w:t>
      </w:r>
      <w:r>
        <w:t>исправить</w:t>
      </w:r>
      <w:r>
        <w:rPr>
          <w:spacing w:val="-2"/>
        </w:rPr>
        <w:t xml:space="preserve"> </w:t>
      </w:r>
      <w:r>
        <w:t>всегда труднее,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предупредить.</w:t>
      </w:r>
    </w:p>
    <w:p w:rsidR="00242433" w:rsidRDefault="00C91307">
      <w:pPr>
        <w:pStyle w:val="a3"/>
        <w:spacing w:line="360" w:lineRule="auto"/>
        <w:ind w:left="838" w:right="1409" w:firstLine="556"/>
        <w:jc w:val="both"/>
      </w:pPr>
      <w:r>
        <w:t>В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комплексно использовать как целостное обучение (обучение движению в</w:t>
      </w:r>
      <w:r>
        <w:rPr>
          <w:spacing w:val="1"/>
        </w:rPr>
        <w:t xml:space="preserve"> </w:t>
      </w:r>
      <w:r>
        <w:t>целом в облегченных условиях с последующим расчлененным овладением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расчлененное</w:t>
      </w:r>
      <w:r>
        <w:rPr>
          <w:spacing w:val="1"/>
        </w:rPr>
        <w:t xml:space="preserve"> </w:t>
      </w:r>
      <w:r>
        <w:t>(раздельное</w:t>
      </w:r>
      <w:r>
        <w:rPr>
          <w:spacing w:val="7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движение).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67"/>
        </w:rPr>
        <w:t xml:space="preserve"> </w:t>
      </w:r>
      <w:r>
        <w:t>игроков в настольный теннис целесообразно постепенно от стандартно-</w:t>
      </w:r>
      <w:r>
        <w:rPr>
          <w:spacing w:val="1"/>
        </w:rPr>
        <w:t xml:space="preserve"> </w:t>
      </w:r>
      <w:r>
        <w:lastRenderedPageBreak/>
        <w:t>репродуктивного метода обучения переходить к вариативно-проблемному.</w:t>
      </w:r>
      <w:r>
        <w:rPr>
          <w:spacing w:val="-67"/>
        </w:rPr>
        <w:t xml:space="preserve"> </w:t>
      </w:r>
      <w:r>
        <w:t>В этом случае двигательная задача осуществляется не в уже решенной</w:t>
      </w:r>
      <w:r>
        <w:rPr>
          <w:spacing w:val="1"/>
        </w:rPr>
        <w:t xml:space="preserve"> </w:t>
      </w:r>
      <w:r>
        <w:t>ситуации, а наоборот, спортсмен решает двигательную задачу в игровой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выбора или противоборства.</w:t>
      </w:r>
    </w:p>
    <w:p w:rsidR="00242433" w:rsidRDefault="00C91307">
      <w:pPr>
        <w:pStyle w:val="a3"/>
        <w:spacing w:before="1" w:line="360" w:lineRule="auto"/>
        <w:ind w:left="838" w:right="1419" w:firstLine="556"/>
        <w:jc w:val="both"/>
      </w:pPr>
      <w:r>
        <w:t>Все эти особенности следует учитывать при планировании 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многолетнем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процессе.</w:t>
      </w:r>
    </w:p>
    <w:p w:rsidR="00242433" w:rsidRDefault="00C91307">
      <w:pPr>
        <w:pStyle w:val="a3"/>
        <w:spacing w:before="1" w:line="360" w:lineRule="auto"/>
        <w:ind w:left="838" w:right="1412"/>
        <w:jc w:val="both"/>
      </w:pPr>
      <w:r>
        <w:t>Юные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 действия. Каждый занимающийся обязан научиться в 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точно</w:t>
      </w:r>
      <w:r w:rsidR="0090250A">
        <w:rPr>
          <w:spacing w:val="1"/>
        </w:rPr>
        <w:t xml:space="preserve"> </w:t>
      </w:r>
      <w:r>
        <w:t>подавать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подачи,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 базовые атакующие и защитные технико-тактические приемы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противоборства. Только после того как юный теннисист овладеет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определятся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можно переходить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-2"/>
        </w:rPr>
        <w:t xml:space="preserve"> </w:t>
      </w:r>
      <w:r>
        <w:t>игры.</w:t>
      </w:r>
    </w:p>
    <w:p w:rsidR="00242433" w:rsidRDefault="00C91307">
      <w:pPr>
        <w:pStyle w:val="a3"/>
        <w:spacing w:before="1" w:line="360" w:lineRule="auto"/>
        <w:ind w:left="838" w:right="1421" w:firstLine="556"/>
        <w:jc w:val="both"/>
      </w:pPr>
      <w:r>
        <w:t>Для эффективной работы тренеру необходимо учитывать особенности</w:t>
      </w:r>
      <w:r>
        <w:rPr>
          <w:spacing w:val="-67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стимулов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242433" w:rsidRDefault="00C91307" w:rsidP="00A9251B">
      <w:pPr>
        <w:pStyle w:val="a3"/>
        <w:spacing w:line="360" w:lineRule="auto"/>
        <w:ind w:left="838" w:right="1417" w:firstLine="55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сиюминутное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поэтому 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подведением результатов, эстафеты с четким определением</w:t>
      </w:r>
      <w:r>
        <w:rPr>
          <w:spacing w:val="1"/>
        </w:rPr>
        <w:t xml:space="preserve"> </w:t>
      </w:r>
      <w:r>
        <w:t>победителей,</w:t>
      </w:r>
      <w:r>
        <w:rPr>
          <w:spacing w:val="59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ракеткой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настольного</w:t>
      </w:r>
      <w:r>
        <w:rPr>
          <w:spacing w:val="61"/>
        </w:rPr>
        <w:t xml:space="preserve"> </w:t>
      </w:r>
      <w:r>
        <w:t>тенниса</w:t>
      </w:r>
      <w:r>
        <w:rPr>
          <w:spacing w:val="58"/>
        </w:rPr>
        <w:t xml:space="preserve"> </w:t>
      </w:r>
      <w:r>
        <w:t>с</w:t>
      </w:r>
      <w:r w:rsidR="00A9251B">
        <w:t xml:space="preserve"> </w:t>
      </w:r>
      <w:r>
        <w:t>определением лучшего спортсмена. В этом возрасте учащиеся наиболее</w:t>
      </w:r>
      <w:r>
        <w:rPr>
          <w:spacing w:val="1"/>
        </w:rPr>
        <w:t xml:space="preserve"> </w:t>
      </w:r>
      <w:r>
        <w:t>способны к выполнению темповых упражнений, поэтому целесообразно</w:t>
      </w:r>
      <w:r>
        <w:rPr>
          <w:spacing w:val="1"/>
        </w:rPr>
        <w:t xml:space="preserve"> </w:t>
      </w:r>
      <w:r>
        <w:t>развивать быстроту и ловкость движений. Задания должны быть простыми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тренера.</w:t>
      </w:r>
    </w:p>
    <w:p w:rsidR="00242433" w:rsidRDefault="00C91307">
      <w:pPr>
        <w:pStyle w:val="a3"/>
        <w:spacing w:line="360" w:lineRule="auto"/>
        <w:ind w:left="838" w:right="1413" w:firstLine="55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задачами: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lastRenderedPageBreak/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гибкости, подвижности в</w:t>
      </w:r>
      <w:r>
        <w:rPr>
          <w:spacing w:val="-5"/>
        </w:rPr>
        <w:t xml:space="preserve"> </w:t>
      </w:r>
      <w:r>
        <w:t>суставах.</w:t>
      </w:r>
    </w:p>
    <w:p w:rsidR="00242433" w:rsidRDefault="00C91307">
      <w:pPr>
        <w:pStyle w:val="a3"/>
        <w:spacing w:before="2" w:line="360" w:lineRule="auto"/>
        <w:ind w:left="838" w:right="1413" w:firstLine="487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11-13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весоростовые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сужаются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происходят</w:t>
      </w:r>
      <w:r>
        <w:rPr>
          <w:spacing w:val="7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изменения у девочек, в связи с чем при выполнении упражнений наступает</w:t>
      </w:r>
      <w:r>
        <w:rPr>
          <w:spacing w:val="-67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тяжело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 часты нервные срывы и т. п. При работе с учащимися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тренеру-</w:t>
      </w:r>
      <w:r>
        <w:rPr>
          <w:spacing w:val="27"/>
        </w:rPr>
        <w:t xml:space="preserve"> </w:t>
      </w:r>
      <w:r>
        <w:t>преподавателю</w:t>
      </w:r>
      <w:r>
        <w:rPr>
          <w:spacing w:val="24"/>
        </w:rPr>
        <w:t xml:space="preserve"> </w:t>
      </w:r>
      <w:r>
        <w:t>рекомендуется</w:t>
      </w:r>
      <w:r>
        <w:rPr>
          <w:spacing w:val="28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подход</w:t>
      </w:r>
      <w:r>
        <w:rPr>
          <w:spacing w:val="-67"/>
        </w:rPr>
        <w:t xml:space="preserve"> </w:t>
      </w:r>
      <w:r>
        <w:t>к планированию физических нагрузок и применяемых средств. Наиболее</w:t>
      </w:r>
      <w:r>
        <w:rPr>
          <w:spacing w:val="1"/>
        </w:rPr>
        <w:t xml:space="preserve"> </w:t>
      </w:r>
      <w:r>
        <w:t>тяжело переносятся учащимися этого возраста упражнения,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быстроты.</w:t>
      </w:r>
    </w:p>
    <w:p w:rsidR="00242433" w:rsidRDefault="00C91307">
      <w:pPr>
        <w:pStyle w:val="a3"/>
        <w:spacing w:line="360" w:lineRule="auto"/>
        <w:ind w:left="838" w:right="1412" w:firstLine="487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14-17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тренеру следует ограничить в занятиях упражнения на развитие быстроты</w:t>
      </w:r>
      <w:r>
        <w:rPr>
          <w:spacing w:val="1"/>
        </w:rPr>
        <w:t xml:space="preserve"> </w:t>
      </w:r>
      <w:r>
        <w:t>движений (особенно это относится к девочкам); с 15 лет целесообразно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 и силовых качеств (относительной силы - перемещения руки с</w:t>
      </w:r>
      <w:r>
        <w:rPr>
          <w:spacing w:val="1"/>
        </w:rPr>
        <w:t xml:space="preserve"> </w:t>
      </w:r>
      <w:r>
        <w:t>ракеткой</w:t>
      </w:r>
      <w:r>
        <w:rPr>
          <w:spacing w:val="-1"/>
        </w:rPr>
        <w:t xml:space="preserve"> </w:t>
      </w:r>
      <w:r>
        <w:t>относительно спортсмена),</w:t>
      </w:r>
      <w:r>
        <w:rPr>
          <w:spacing w:val="-2"/>
        </w:rPr>
        <w:t xml:space="preserve"> </w:t>
      </w:r>
      <w:r>
        <w:t>скоростной</w:t>
      </w:r>
      <w:r>
        <w:rPr>
          <w:spacing w:val="-1"/>
        </w:rPr>
        <w:t xml:space="preserve"> </w:t>
      </w:r>
      <w:r>
        <w:t>выносливости.</w:t>
      </w:r>
    </w:p>
    <w:p w:rsidR="00242433" w:rsidRDefault="00C91307">
      <w:pPr>
        <w:pStyle w:val="a3"/>
        <w:spacing w:line="360" w:lineRule="auto"/>
        <w:ind w:left="838" w:right="1419" w:firstLine="628"/>
        <w:jc w:val="both"/>
      </w:pPr>
      <w:r>
        <w:t>При подготовке юных теннисистов особое внимание нужно уделять</w:t>
      </w:r>
      <w:r>
        <w:rPr>
          <w:spacing w:val="1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высокорослыми</w:t>
      </w:r>
      <w:r>
        <w:rPr>
          <w:spacing w:val="38"/>
        </w:rPr>
        <w:t xml:space="preserve"> </w:t>
      </w:r>
      <w:r>
        <w:t>юношами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девушками.</w:t>
      </w:r>
      <w:r>
        <w:rPr>
          <w:spacing w:val="37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учитывать</w:t>
      </w:r>
    </w:p>
    <w:p w:rsidR="00242433" w:rsidRDefault="00C91307">
      <w:pPr>
        <w:pStyle w:val="a3"/>
        <w:spacing w:before="74" w:line="360" w:lineRule="auto"/>
        <w:ind w:left="838" w:right="1418"/>
        <w:jc w:val="both"/>
      </w:pPr>
      <w:r>
        <w:t>особенности, связанные со склонностью девушек к более выраженному</w:t>
      </w:r>
      <w:r>
        <w:rPr>
          <w:spacing w:val="1"/>
        </w:rPr>
        <w:t xml:space="preserve"> </w:t>
      </w:r>
      <w:r>
        <w:t>приросту массы тела, с быстрым утомлением внимания при физической</w:t>
      </w:r>
      <w:r>
        <w:rPr>
          <w:spacing w:val="1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недостаточным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работоспособности.</w:t>
      </w:r>
    </w:p>
    <w:p w:rsidR="00242433" w:rsidRDefault="00242433">
      <w:pPr>
        <w:pStyle w:val="a3"/>
        <w:spacing w:before="5"/>
        <w:rPr>
          <w:sz w:val="24"/>
        </w:rPr>
      </w:pPr>
    </w:p>
    <w:p w:rsidR="00242433" w:rsidRDefault="00C91307">
      <w:pPr>
        <w:pStyle w:val="1"/>
        <w:numPr>
          <w:ilvl w:val="1"/>
          <w:numId w:val="5"/>
        </w:numPr>
        <w:tabs>
          <w:tab w:val="left" w:pos="1832"/>
        </w:tabs>
        <w:spacing w:line="362" w:lineRule="auto"/>
        <w:ind w:left="2582" w:right="1923" w:hanging="1244"/>
        <w:jc w:val="both"/>
      </w:pPr>
      <w:r>
        <w:t>Методические рекомендации по технике безопасности мест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профилактике травм</w:t>
      </w:r>
    </w:p>
    <w:p w:rsidR="00242433" w:rsidRDefault="00C91307">
      <w:pPr>
        <w:pStyle w:val="a3"/>
        <w:spacing w:line="360" w:lineRule="auto"/>
        <w:ind w:left="838" w:right="1413" w:firstLine="559"/>
        <w:jc w:val="both"/>
      </w:pPr>
      <w:r>
        <w:t>Тренировочные занятия часто проводятся в стесненных условиях при</w:t>
      </w:r>
      <w:r>
        <w:rPr>
          <w:spacing w:val="1"/>
        </w:rPr>
        <w:t xml:space="preserve"> </w:t>
      </w:r>
      <w:r>
        <w:t>одновременном нахождении в спортивном зале значительно больше 4-х</w:t>
      </w:r>
      <w:r>
        <w:rPr>
          <w:spacing w:val="1"/>
        </w:rPr>
        <w:t xml:space="preserve"> </w:t>
      </w:r>
      <w:r>
        <w:t>занимающихся спортсменов. Это обстоятельство выдвигает определенные</w:t>
      </w:r>
      <w:r>
        <w:rPr>
          <w:spacing w:val="1"/>
        </w:rPr>
        <w:t xml:space="preserve"> </w:t>
      </w:r>
      <w:r>
        <w:lastRenderedPageBreak/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тренер.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проинструктированы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 заданий тренера, особое внимание при выполнении ударов,</w:t>
      </w:r>
      <w:r>
        <w:rPr>
          <w:spacing w:val="1"/>
        </w:rPr>
        <w:t xml:space="preserve"> </w:t>
      </w:r>
      <w:r>
        <w:t>исключающее попадание мячом в людей, находящихся в зале или рядом с</w:t>
      </w:r>
      <w:r>
        <w:rPr>
          <w:spacing w:val="1"/>
        </w:rPr>
        <w:t xml:space="preserve"> </w:t>
      </w:r>
      <w:r>
        <w:t>ним.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Пол в зале должен исключать выраженное проскальзывание ног при</w:t>
      </w:r>
      <w:r>
        <w:rPr>
          <w:spacing w:val="1"/>
        </w:rPr>
        <w:t xml:space="preserve"> </w:t>
      </w:r>
      <w:r>
        <w:t>резких перемещениях или остановках спортсменов, что может привести к</w:t>
      </w:r>
      <w:r>
        <w:rPr>
          <w:spacing w:val="1"/>
        </w:rPr>
        <w:t xml:space="preserve"> </w:t>
      </w:r>
      <w:r>
        <w:t>различным травмам. Нельзя начинать занятия сразу после влажной уборки,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обувью</w:t>
      </w:r>
      <w:r>
        <w:rPr>
          <w:spacing w:val="-67"/>
        </w:rPr>
        <w:t xml:space="preserve"> </w:t>
      </w:r>
      <w:r>
        <w:t>спортсмена.</w:t>
      </w:r>
      <w:r>
        <w:rPr>
          <w:spacing w:val="67"/>
        </w:rPr>
        <w:t xml:space="preserve"> </w:t>
      </w:r>
      <w:r>
        <w:t>Особую</w:t>
      </w:r>
      <w:r>
        <w:rPr>
          <w:spacing w:val="67"/>
        </w:rPr>
        <w:t xml:space="preserve"> </w:t>
      </w:r>
      <w:r>
        <w:t>опасность</w:t>
      </w:r>
      <w:r>
        <w:rPr>
          <w:spacing w:val="64"/>
        </w:rPr>
        <w:t xml:space="preserve"> </w:t>
      </w:r>
      <w:r>
        <w:t>представляют</w:t>
      </w:r>
      <w:r>
        <w:rPr>
          <w:spacing w:val="67"/>
        </w:rPr>
        <w:t xml:space="preserve"> </w:t>
      </w:r>
      <w:r>
        <w:t>современные</w:t>
      </w:r>
      <w:r>
        <w:rPr>
          <w:spacing w:val="65"/>
        </w:rPr>
        <w:t xml:space="preserve"> </w:t>
      </w:r>
      <w:r>
        <w:t>покрытия</w:t>
      </w:r>
    </w:p>
    <w:p w:rsidR="00242433" w:rsidRDefault="00C91307">
      <w:pPr>
        <w:pStyle w:val="a3"/>
        <w:spacing w:before="74" w:line="360" w:lineRule="auto"/>
        <w:ind w:left="838" w:right="1418"/>
        <w:jc w:val="both"/>
      </w:pPr>
      <w:r>
        <w:t>полов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уборки.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высыхания.</w:t>
      </w:r>
    </w:p>
    <w:p w:rsidR="00242433" w:rsidRDefault="00C91307">
      <w:pPr>
        <w:pStyle w:val="a3"/>
        <w:spacing w:line="360" w:lineRule="auto"/>
        <w:ind w:left="838" w:right="1416" w:firstLine="556"/>
        <w:jc w:val="both"/>
      </w:pPr>
      <w:r>
        <w:t>В настоящее время находят широкое применение в практике занятий с</w:t>
      </w:r>
      <w:r>
        <w:rPr>
          <w:spacing w:val="-67"/>
        </w:rPr>
        <w:t xml:space="preserve"> </w:t>
      </w:r>
      <w:r>
        <w:t>теннисистами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приборы срочной информации. Их внедрение в практику требует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тренера.</w:t>
      </w:r>
    </w:p>
    <w:p w:rsidR="00242433" w:rsidRDefault="00C91307">
      <w:pPr>
        <w:pStyle w:val="a3"/>
        <w:spacing w:line="360" w:lineRule="auto"/>
        <w:ind w:left="838" w:right="1415" w:firstLine="556"/>
        <w:jc w:val="both"/>
      </w:pPr>
      <w:r>
        <w:t>Внедряя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пользоваться,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 причинить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окружающим.</w:t>
      </w:r>
    </w:p>
    <w:p w:rsidR="00242433" w:rsidRDefault="00C91307">
      <w:pPr>
        <w:pStyle w:val="a3"/>
        <w:spacing w:line="360" w:lineRule="auto"/>
        <w:ind w:left="838" w:right="1410"/>
        <w:jc w:val="both"/>
      </w:pPr>
      <w:r>
        <w:t>Опасность представляют отдельные спортивные снаряды, конструкции с</w:t>
      </w:r>
      <w:r>
        <w:rPr>
          <w:spacing w:val="1"/>
        </w:rPr>
        <w:t xml:space="preserve"> </w:t>
      </w:r>
      <w:r>
        <w:t>выступающими в зал частями, на которые кто-то из занимающихся может</w:t>
      </w:r>
      <w:r>
        <w:rPr>
          <w:spacing w:val="1"/>
        </w:rPr>
        <w:t xml:space="preserve"> </w:t>
      </w:r>
      <w:r>
        <w:t>наткнуться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травму.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тренеру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занимающимся: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сетки,</w:t>
      </w:r>
      <w:r>
        <w:rPr>
          <w:spacing w:val="71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подсчета</w:t>
      </w:r>
      <w:r>
        <w:rPr>
          <w:spacing w:val="-1"/>
        </w:rPr>
        <w:t xml:space="preserve"> </w:t>
      </w:r>
      <w:r>
        <w:t>очков</w:t>
      </w:r>
      <w:r>
        <w:rPr>
          <w:spacing w:val="-2"/>
        </w:rPr>
        <w:t xml:space="preserve"> </w:t>
      </w:r>
      <w:r>
        <w:t>и пр.</w:t>
      </w:r>
    </w:p>
    <w:p w:rsidR="00242433" w:rsidRDefault="00C91307">
      <w:pPr>
        <w:pStyle w:val="a3"/>
        <w:spacing w:before="2" w:line="360" w:lineRule="auto"/>
        <w:ind w:left="838" w:right="1411" w:firstLine="691"/>
        <w:jc w:val="both"/>
      </w:pPr>
      <w:r>
        <w:t>Тренер должен организовать тренировочный процесс таким образом,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были защищены от</w:t>
      </w:r>
      <w:r>
        <w:rPr>
          <w:spacing w:val="-4"/>
        </w:rPr>
        <w:t xml:space="preserve"> </w:t>
      </w:r>
      <w:r>
        <w:t>получения травм.</w:t>
      </w:r>
    </w:p>
    <w:p w:rsidR="00242433" w:rsidRDefault="00C91307">
      <w:pPr>
        <w:pStyle w:val="a3"/>
        <w:spacing w:line="360" w:lineRule="auto"/>
        <w:ind w:left="838" w:right="1409"/>
        <w:jc w:val="both"/>
      </w:pPr>
      <w:r>
        <w:t>В настоящее время большое количество турниров, в которых приходится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юным</w:t>
      </w:r>
      <w:r>
        <w:rPr>
          <w:spacing w:val="1"/>
        </w:rPr>
        <w:t xml:space="preserve"> </w:t>
      </w:r>
      <w:r>
        <w:t>теннисистам,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травмам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lastRenderedPageBreak/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травм</w:t>
      </w:r>
      <w:r>
        <w:rPr>
          <w:spacing w:val="-67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учитывать и индивидуальные особенности спортсмена, такие как уровень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морально-волевой</w:t>
      </w:r>
      <w:r>
        <w:rPr>
          <w:spacing w:val="7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тренировки и</w:t>
      </w:r>
      <w:r>
        <w:rPr>
          <w:spacing w:val="-3"/>
        </w:rPr>
        <w:t xml:space="preserve"> </w:t>
      </w:r>
      <w:r>
        <w:t>соревнования.</w:t>
      </w:r>
    </w:p>
    <w:p w:rsidR="00242433" w:rsidRDefault="00C91307">
      <w:pPr>
        <w:pStyle w:val="a3"/>
        <w:spacing w:line="360" w:lineRule="auto"/>
        <w:ind w:left="838" w:right="1412" w:firstLine="556"/>
        <w:jc w:val="both"/>
      </w:pPr>
      <w:r>
        <w:t>К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вызывающим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теннисистами при проведении тренировочного процесса и соревнований,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подготовленности,</w:t>
      </w:r>
      <w:r>
        <w:rPr>
          <w:spacing w:val="27"/>
        </w:rPr>
        <w:t xml:space="preserve"> </w:t>
      </w:r>
      <w:r>
        <w:t>неудовлетворительным</w:t>
      </w:r>
    </w:p>
    <w:p w:rsidR="00242433" w:rsidRDefault="00C91307">
      <w:pPr>
        <w:pStyle w:val="a3"/>
        <w:spacing w:before="74" w:line="360" w:lineRule="auto"/>
        <w:ind w:left="838" w:right="1412"/>
        <w:jc w:val="both"/>
      </w:pPr>
      <w:r>
        <w:t>состоянием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теннисного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обуви.</w:t>
      </w:r>
    </w:p>
    <w:p w:rsidR="00242433" w:rsidRDefault="00C91307">
      <w:pPr>
        <w:pStyle w:val="a3"/>
        <w:spacing w:before="1" w:line="360" w:lineRule="auto"/>
        <w:ind w:left="838" w:right="1411" w:firstLine="628"/>
        <w:jc w:val="both"/>
      </w:pP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постепенности,</w:t>
      </w:r>
      <w:r>
        <w:rPr>
          <w:spacing w:val="1"/>
        </w:rPr>
        <w:t xml:space="preserve"> </w:t>
      </w:r>
      <w:r>
        <w:t>непрерывности,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врачебного контроля, пренебрежительное отношение к индивидуальным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защиты (по</w:t>
      </w:r>
      <w:r>
        <w:rPr>
          <w:spacing w:val="1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Башкирову).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Наиболее</w:t>
      </w:r>
      <w:r>
        <w:rPr>
          <w:spacing w:val="1"/>
        </w:rPr>
        <w:t xml:space="preserve"> </w:t>
      </w:r>
      <w:r>
        <w:t>уязвимыми</w:t>
      </w:r>
      <w:r>
        <w:rPr>
          <w:spacing w:val="1"/>
        </w:rPr>
        <w:t xml:space="preserve"> </w:t>
      </w:r>
      <w:r>
        <w:t>звеньями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теннисиста являются локтевой, коленный, голеностопный суставы, а также</w:t>
      </w:r>
      <w:r>
        <w:rPr>
          <w:spacing w:val="-67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 бедер.</w:t>
      </w:r>
    </w:p>
    <w:p w:rsidR="00242433" w:rsidRDefault="00C91307">
      <w:pPr>
        <w:pStyle w:val="a3"/>
        <w:spacing w:before="1" w:line="360" w:lineRule="auto"/>
        <w:ind w:left="838" w:right="1415" w:firstLine="559"/>
        <w:jc w:val="both"/>
      </w:pP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таких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удары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отскока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лета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прыжках,</w:t>
      </w:r>
      <w:r>
        <w:rPr>
          <w:spacing w:val="17"/>
        </w:rPr>
        <w:t xml:space="preserve"> </w:t>
      </w:r>
      <w:r>
        <w:t>выходы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ударов,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несоответствующая</w:t>
      </w:r>
      <w:r>
        <w:rPr>
          <w:spacing w:val="70"/>
        </w:rPr>
        <w:t xml:space="preserve"> </w:t>
      </w:r>
      <w:r>
        <w:t>хватка</w:t>
      </w:r>
      <w:r>
        <w:rPr>
          <w:spacing w:val="1"/>
        </w:rPr>
        <w:t xml:space="preserve"> </w:t>
      </w:r>
      <w:r>
        <w:t>ракетки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ударов</w:t>
      </w:r>
      <w:r>
        <w:rPr>
          <w:spacing w:val="-3"/>
        </w:rPr>
        <w:t xml:space="preserve"> </w:t>
      </w:r>
      <w:r>
        <w:t>с отскока.</w:t>
      </w:r>
    </w:p>
    <w:p w:rsidR="00242433" w:rsidRDefault="00C91307">
      <w:pPr>
        <w:pStyle w:val="a3"/>
        <w:spacing w:line="360" w:lineRule="auto"/>
        <w:ind w:left="838" w:right="1415"/>
        <w:jc w:val="both"/>
      </w:pPr>
      <w:r>
        <w:t>Меры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ударов, исключающей работу суставов и мышц теннисиста,</w:t>
      </w:r>
      <w:r>
        <w:rPr>
          <w:spacing w:val="1"/>
        </w:rPr>
        <w:t xml:space="preserve"> </w:t>
      </w:r>
      <w:r>
        <w:t>противоречащей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анатомии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человека.</w:t>
      </w:r>
    </w:p>
    <w:p w:rsidR="00242433" w:rsidRDefault="00C91307">
      <w:pPr>
        <w:pStyle w:val="a3"/>
        <w:spacing w:before="1" w:line="360" w:lineRule="auto"/>
        <w:ind w:left="838" w:right="1420" w:firstLine="556"/>
        <w:jc w:val="both"/>
      </w:pPr>
      <w:r>
        <w:t>Другой возможностью предотвратить получение травм спортсменом</w:t>
      </w:r>
      <w:r>
        <w:rPr>
          <w:spacing w:val="1"/>
        </w:rPr>
        <w:t xml:space="preserve"> </w:t>
      </w:r>
      <w:r>
        <w:lastRenderedPageBreak/>
        <w:t>является правильная организация тренировочных занятий и соревнований.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необходимо:</w:t>
      </w:r>
    </w:p>
    <w:p w:rsidR="00242433" w:rsidRDefault="00C91307">
      <w:pPr>
        <w:pStyle w:val="a5"/>
        <w:numPr>
          <w:ilvl w:val="0"/>
          <w:numId w:val="4"/>
        </w:numPr>
        <w:tabs>
          <w:tab w:val="left" w:pos="2259"/>
        </w:tabs>
        <w:spacing w:before="0" w:line="320" w:lineRule="exact"/>
        <w:ind w:left="2258" w:hanging="721"/>
        <w:jc w:val="both"/>
        <w:rPr>
          <w:sz w:val="28"/>
        </w:rPr>
      </w:pPr>
      <w:r>
        <w:rPr>
          <w:sz w:val="28"/>
        </w:rPr>
        <w:t>качественно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разминку;</w:t>
      </w:r>
    </w:p>
    <w:p w:rsidR="00242433" w:rsidRDefault="00C91307">
      <w:pPr>
        <w:pStyle w:val="a5"/>
        <w:numPr>
          <w:ilvl w:val="0"/>
          <w:numId w:val="4"/>
        </w:numPr>
        <w:tabs>
          <w:tab w:val="left" w:pos="2462"/>
          <w:tab w:val="left" w:pos="2463"/>
        </w:tabs>
        <w:spacing w:before="162" w:line="360" w:lineRule="auto"/>
        <w:ind w:right="1419" w:firstLine="0"/>
        <w:jc w:val="both"/>
        <w:rPr>
          <w:sz w:val="28"/>
        </w:rPr>
      </w:pP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поверхности корта;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11"/>
        </w:tabs>
        <w:spacing w:before="0" w:line="362" w:lineRule="auto"/>
        <w:ind w:right="1423" w:firstLine="0"/>
        <w:jc w:val="both"/>
        <w:rPr>
          <w:sz w:val="28"/>
        </w:rPr>
      </w:pPr>
      <w:r>
        <w:rPr>
          <w:sz w:val="28"/>
        </w:rPr>
        <w:t>следить за техникой выполнения сложных ударов и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 хваткой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86"/>
        </w:tabs>
        <w:spacing w:before="74" w:line="360" w:lineRule="auto"/>
        <w:ind w:right="1420" w:firstLine="0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(неровность,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освещенностью;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2345"/>
          <w:tab w:val="left" w:pos="2346"/>
        </w:tabs>
        <w:spacing w:before="1" w:line="360" w:lineRule="auto"/>
        <w:ind w:right="1413" w:firstLine="0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:rsidR="00242433" w:rsidRDefault="00C91307">
      <w:pPr>
        <w:pStyle w:val="1"/>
        <w:spacing w:before="4"/>
        <w:ind w:left="1375"/>
        <w:jc w:val="both"/>
      </w:pPr>
      <w:bookmarkStart w:id="8" w:name="_TOC_250001"/>
      <w:r>
        <w:t>4.3</w:t>
      </w:r>
      <w:r>
        <w:rPr>
          <w:spacing w:val="68"/>
        </w:rPr>
        <w:t xml:space="preserve"> </w:t>
      </w:r>
      <w:r>
        <w:t>Материально-</w:t>
      </w:r>
      <w:r>
        <w:rPr>
          <w:spacing w:val="-1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bookmarkEnd w:id="8"/>
      <w:r>
        <w:t>оснащение</w:t>
      </w:r>
    </w:p>
    <w:p w:rsidR="00242433" w:rsidRDefault="00C91307">
      <w:pPr>
        <w:pStyle w:val="a3"/>
        <w:spacing w:before="158"/>
        <w:ind w:left="1178"/>
      </w:pP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требуется:</w:t>
      </w:r>
    </w:p>
    <w:p w:rsidR="00242433" w:rsidRDefault="00C91307">
      <w:pPr>
        <w:pStyle w:val="a5"/>
        <w:numPr>
          <w:ilvl w:val="0"/>
          <w:numId w:val="3"/>
        </w:numPr>
        <w:tabs>
          <w:tab w:val="left" w:pos="1668"/>
          <w:tab w:val="left" w:pos="1669"/>
        </w:tabs>
        <w:spacing w:before="160"/>
        <w:ind w:hanging="491"/>
        <w:rPr>
          <w:sz w:val="28"/>
        </w:rPr>
      </w:pP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зал.</w:t>
      </w:r>
    </w:p>
    <w:p w:rsidR="00242433" w:rsidRDefault="00C91307">
      <w:pPr>
        <w:pStyle w:val="a5"/>
        <w:numPr>
          <w:ilvl w:val="0"/>
          <w:numId w:val="3"/>
        </w:numPr>
        <w:tabs>
          <w:tab w:val="left" w:pos="1737"/>
          <w:tab w:val="left" w:pos="1738"/>
        </w:tabs>
        <w:spacing w:before="160"/>
        <w:ind w:left="1738" w:hanging="560"/>
        <w:rPr>
          <w:sz w:val="28"/>
        </w:rPr>
      </w:pP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оборудование: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ind w:left="1901" w:hanging="724"/>
        <w:rPr>
          <w:sz w:val="28"/>
        </w:rPr>
      </w:pPr>
      <w:r>
        <w:rPr>
          <w:sz w:val="28"/>
        </w:rPr>
        <w:t>Теннисные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мячи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spacing w:before="163"/>
        <w:ind w:left="1901" w:hanging="724"/>
        <w:rPr>
          <w:sz w:val="28"/>
        </w:rPr>
      </w:pPr>
      <w:r>
        <w:rPr>
          <w:sz w:val="28"/>
        </w:rPr>
        <w:t>Набивные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ind w:left="1901" w:hanging="724"/>
        <w:rPr>
          <w:sz w:val="28"/>
        </w:rPr>
      </w:pPr>
      <w:r>
        <w:rPr>
          <w:sz w:val="28"/>
        </w:rPr>
        <w:t>Перекладины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подтягивания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висе.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Скакалки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ind w:left="1898" w:hanging="721"/>
        <w:rPr>
          <w:sz w:val="28"/>
        </w:rPr>
      </w:pPr>
      <w:r>
        <w:rPr>
          <w:sz w:val="28"/>
        </w:rPr>
        <w:t>Секундомер.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Гимнастические скамейки.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spacing w:before="163"/>
        <w:ind w:left="1901" w:hanging="724"/>
        <w:rPr>
          <w:sz w:val="28"/>
        </w:rPr>
      </w:pPr>
      <w:r>
        <w:rPr>
          <w:sz w:val="28"/>
        </w:rPr>
        <w:t>Теннисные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Сетки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тенниса.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ind w:left="1898" w:hanging="721"/>
        <w:rPr>
          <w:sz w:val="28"/>
        </w:rPr>
      </w:pPr>
      <w:r>
        <w:rPr>
          <w:sz w:val="28"/>
        </w:rPr>
        <w:t>Гимнастические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маты.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Гимнастическая стенка.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3"/>
        <w:ind w:left="1898" w:hanging="721"/>
        <w:rPr>
          <w:sz w:val="28"/>
        </w:rPr>
      </w:pPr>
      <w:r>
        <w:rPr>
          <w:sz w:val="28"/>
        </w:rPr>
        <w:t>Волейбольный,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мяч.</w:t>
      </w:r>
    </w:p>
    <w:p w:rsidR="00242433" w:rsidRDefault="00C91307">
      <w:pPr>
        <w:pStyle w:val="1"/>
        <w:spacing w:before="89"/>
        <w:ind w:left="2530"/>
        <w:jc w:val="both"/>
      </w:pPr>
      <w:bookmarkStart w:id="9" w:name="_TOC_250000"/>
      <w:r>
        <w:t>5.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зачѐтные</w:t>
      </w:r>
      <w:proofErr w:type="spellEnd"/>
      <w:r>
        <w:rPr>
          <w:spacing w:val="-2"/>
        </w:rPr>
        <w:t xml:space="preserve"> </w:t>
      </w:r>
      <w:bookmarkEnd w:id="9"/>
      <w:r>
        <w:t>требования</w:t>
      </w:r>
    </w:p>
    <w:p w:rsidR="00242433" w:rsidRDefault="00C91307">
      <w:pPr>
        <w:pStyle w:val="a3"/>
        <w:spacing w:before="158" w:line="360" w:lineRule="auto"/>
        <w:ind w:left="818" w:right="1413" w:firstLine="556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lastRenderedPageBreak/>
        <w:t>программе «Настольный теннис» определяется в виде сдачи нормативов 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Входной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осуществляется в начале только первого года обучения в виде выполнения</w:t>
      </w:r>
      <w:r>
        <w:rPr>
          <w:spacing w:val="1"/>
        </w:rPr>
        <w:t xml:space="preserve"> </w:t>
      </w:r>
      <w:r>
        <w:t>физических нормативов.</w:t>
      </w:r>
    </w:p>
    <w:p w:rsidR="00242433" w:rsidRDefault="00C91307">
      <w:pPr>
        <w:pStyle w:val="a3"/>
        <w:spacing w:line="360" w:lineRule="auto"/>
        <w:ind w:left="818" w:right="1413"/>
        <w:jc w:val="both"/>
      </w:pPr>
      <w:r>
        <w:rPr>
          <w:i/>
        </w:rPr>
        <w:t>Текущий контроль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середине</w:t>
      </w:r>
      <w:r>
        <w:rPr>
          <w:spacing w:val="1"/>
        </w:rPr>
        <w:t xml:space="preserve"> </w:t>
      </w:r>
      <w:r>
        <w:t>и конце</w:t>
      </w:r>
      <w:r>
        <w:rPr>
          <w:spacing w:val="70"/>
        </w:rPr>
        <w:t xml:space="preserve"> </w:t>
      </w:r>
      <w:r>
        <w:t>учебного года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11"/>
        </w:tabs>
        <w:spacing w:before="163" w:line="360" w:lineRule="auto"/>
        <w:ind w:right="1413" w:firstLine="0"/>
        <w:jc w:val="both"/>
        <w:rPr>
          <w:sz w:val="28"/>
        </w:rPr>
      </w:pPr>
      <w:r>
        <w:rPr>
          <w:sz w:val="28"/>
        </w:rPr>
        <w:t>представление об игре «настольный теннис»: стойки теннисиста, хватки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ракетки, видов ударов (подрезки, накаты, подачи), ведение </w:t>
      </w:r>
      <w:proofErr w:type="spellStart"/>
      <w:r>
        <w:rPr>
          <w:sz w:val="28"/>
        </w:rPr>
        <w:t>счѐта</w:t>
      </w:r>
      <w:proofErr w:type="spellEnd"/>
      <w:r>
        <w:rPr>
          <w:sz w:val="28"/>
        </w:rPr>
        <w:t xml:space="preserve"> в 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9"/>
        </w:tabs>
        <w:spacing w:before="0" w:line="360" w:lineRule="auto"/>
        <w:ind w:right="1415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приемов: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поочерѐдно</w:t>
      </w:r>
      <w:proofErr w:type="spellEnd"/>
      <w:r>
        <w:rPr>
          <w:sz w:val="28"/>
        </w:rPr>
        <w:t xml:space="preserve"> ладонной и тыльной стороной ракетки; игра накатами 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диагонали,</w:t>
      </w:r>
      <w:r>
        <w:rPr>
          <w:spacing w:val="17"/>
          <w:sz w:val="28"/>
        </w:rPr>
        <w:t xml:space="preserve"> </w:t>
      </w:r>
      <w:r>
        <w:rPr>
          <w:sz w:val="28"/>
        </w:rPr>
        <w:t>игра</w:t>
      </w:r>
      <w:r>
        <w:rPr>
          <w:spacing w:val="16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20"/>
          <w:sz w:val="28"/>
        </w:rPr>
        <w:t xml:space="preserve"> </w:t>
      </w:r>
      <w:r>
        <w:rPr>
          <w:sz w:val="28"/>
        </w:rPr>
        <w:t>слева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диагонали,</w:t>
      </w:r>
      <w:r>
        <w:rPr>
          <w:spacing w:val="18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наката</w:t>
      </w:r>
      <w:r>
        <w:rPr>
          <w:spacing w:val="20"/>
          <w:sz w:val="28"/>
        </w:rPr>
        <w:t xml:space="preserve"> </w:t>
      </w:r>
      <w:r>
        <w:rPr>
          <w:sz w:val="28"/>
        </w:rPr>
        <w:t>справа</w:t>
      </w:r>
    </w:p>
    <w:p w:rsidR="00242433" w:rsidRDefault="00C91307">
      <w:pPr>
        <w:pStyle w:val="a3"/>
        <w:spacing w:before="74" w:line="360" w:lineRule="auto"/>
        <w:ind w:left="818" w:right="1412"/>
        <w:jc w:val="both"/>
      </w:pPr>
      <w:r>
        <w:t>и слева в правый угол стола, выполнение наката справа в правый и левый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proofErr w:type="spellStart"/>
      <w:r>
        <w:t>откидка</w:t>
      </w:r>
      <w:proofErr w:type="spellEnd"/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proofErr w:type="spellStart"/>
      <w:r>
        <w:t>откидок</w:t>
      </w:r>
      <w:proofErr w:type="spellEnd"/>
      <w:r>
        <w:t xml:space="preserve"> справа и слева по всему столу, выполнение подачи справа накатом</w:t>
      </w:r>
      <w:r>
        <w:rPr>
          <w:spacing w:val="-67"/>
        </w:rPr>
        <w:t xml:space="preserve"> </w:t>
      </w:r>
      <w:r>
        <w:t xml:space="preserve">в правую половину стола, выполнение подачи справа </w:t>
      </w:r>
      <w:proofErr w:type="spellStart"/>
      <w:r>
        <w:t>откидкой</w:t>
      </w:r>
      <w:proofErr w:type="spellEnd"/>
      <w:r>
        <w:t xml:space="preserve"> в левую</w:t>
      </w:r>
      <w:r>
        <w:rPr>
          <w:spacing w:val="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стола;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0"/>
        <w:ind w:left="982" w:hanging="16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счѐт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02"/>
        </w:tabs>
        <w:spacing w:line="362" w:lineRule="auto"/>
        <w:ind w:right="1413" w:firstLine="0"/>
        <w:jc w:val="both"/>
        <w:rPr>
          <w:sz w:val="28"/>
        </w:rPr>
      </w:pPr>
      <w:r>
        <w:rPr>
          <w:sz w:val="28"/>
        </w:rPr>
        <w:t>умение играть в групповые игры: «Круговая», «Дворник», «Один 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всех»,</w:t>
      </w:r>
      <w:r>
        <w:rPr>
          <w:spacing w:val="-2"/>
          <w:sz w:val="28"/>
        </w:rPr>
        <w:t xml:space="preserve"> </w:t>
      </w:r>
      <w:r>
        <w:rPr>
          <w:sz w:val="28"/>
        </w:rPr>
        <w:t>«Круговая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59"/>
        </w:tabs>
        <w:spacing w:before="0" w:line="360" w:lineRule="auto"/>
        <w:ind w:right="1413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возрасту: поднимание туловища, прыжки со скакалкой одинарные, прыжок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242433" w:rsidRDefault="00C91307">
      <w:pPr>
        <w:ind w:left="818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тенниса;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19"/>
        </w:tabs>
        <w:spacing w:line="360" w:lineRule="auto"/>
        <w:ind w:right="1413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приемы:</w:t>
      </w:r>
      <w:r>
        <w:rPr>
          <w:spacing w:val="34"/>
          <w:sz w:val="28"/>
        </w:rPr>
        <w:t xml:space="preserve"> </w:t>
      </w:r>
      <w:r>
        <w:rPr>
          <w:sz w:val="28"/>
        </w:rPr>
        <w:t>игра</w:t>
      </w:r>
      <w:r>
        <w:rPr>
          <w:spacing w:val="32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3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диагонали;</w:t>
      </w:r>
      <w:r>
        <w:rPr>
          <w:spacing w:val="17"/>
          <w:sz w:val="28"/>
        </w:rPr>
        <w:t xml:space="preserve"> </w:t>
      </w:r>
      <w:r>
        <w:rPr>
          <w:sz w:val="28"/>
        </w:rPr>
        <w:t>игра</w:t>
      </w:r>
      <w:r>
        <w:rPr>
          <w:spacing w:val="14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17"/>
          <w:sz w:val="28"/>
        </w:rPr>
        <w:t xml:space="preserve"> </w:t>
      </w:r>
      <w:r>
        <w:rPr>
          <w:sz w:val="28"/>
        </w:rPr>
        <w:t>слева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диагонали;</w:t>
      </w:r>
      <w:r>
        <w:rPr>
          <w:spacing w:val="17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наката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 слева в правый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 стола; выполнение наката справа в правый и левый</w:t>
      </w:r>
      <w:r>
        <w:rPr>
          <w:spacing w:val="1"/>
          <w:sz w:val="28"/>
        </w:rPr>
        <w:t xml:space="preserve"> </w:t>
      </w:r>
      <w:r>
        <w:rPr>
          <w:sz w:val="28"/>
        </w:rPr>
        <w:t>углы стола; игра подрезкой слева налево; игра подрезкой справа направо;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lastRenderedPageBreak/>
        <w:t>откидка</w:t>
      </w:r>
      <w:proofErr w:type="spellEnd"/>
      <w:r>
        <w:rPr>
          <w:sz w:val="28"/>
        </w:rPr>
        <w:t xml:space="preserve"> слева со всей левой половины стола; сочетание </w:t>
      </w:r>
      <w:proofErr w:type="spellStart"/>
      <w:r>
        <w:rPr>
          <w:sz w:val="28"/>
        </w:rPr>
        <w:t>откидок</w:t>
      </w:r>
      <w:proofErr w:type="spellEnd"/>
      <w:r>
        <w:rPr>
          <w:sz w:val="28"/>
        </w:rPr>
        <w:t xml:space="preserve"> справа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1"/>
          <w:sz w:val="28"/>
        </w:rPr>
        <w:t xml:space="preserve"> </w:t>
      </w:r>
      <w:r>
        <w:rPr>
          <w:sz w:val="28"/>
        </w:rPr>
        <w:t>столу;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половину стола; выполнение подачи справа </w:t>
      </w:r>
      <w:proofErr w:type="spellStart"/>
      <w:r>
        <w:rPr>
          <w:sz w:val="28"/>
        </w:rPr>
        <w:t>откидкой</w:t>
      </w:r>
      <w:proofErr w:type="spellEnd"/>
      <w:r>
        <w:rPr>
          <w:sz w:val="28"/>
        </w:rPr>
        <w:t xml:space="preserve"> в левую половину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59"/>
        </w:tabs>
        <w:spacing w:before="0" w:line="360" w:lineRule="auto"/>
        <w:ind w:right="1413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возрасту: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стола;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 одинарные; прыжки через гимнастическую скамейку; прыжок 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242433" w:rsidRDefault="00C91307">
      <w:pPr>
        <w:spacing w:before="1" w:line="360" w:lineRule="auto"/>
        <w:ind w:left="818" w:right="1414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71"/>
          <w:sz w:val="28"/>
        </w:rPr>
        <w:t xml:space="preserve"> </w:t>
      </w:r>
      <w:r w:rsidR="00A92B3C"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90250A" w:rsidRPr="0090250A" w:rsidRDefault="00C91307" w:rsidP="0090250A">
      <w:pPr>
        <w:pStyle w:val="a5"/>
        <w:numPr>
          <w:ilvl w:val="0"/>
          <w:numId w:val="10"/>
        </w:numPr>
        <w:tabs>
          <w:tab w:val="left" w:pos="1098"/>
        </w:tabs>
        <w:spacing w:before="1" w:line="360" w:lineRule="auto"/>
        <w:ind w:right="142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теннисе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инвентарь);</w:t>
      </w:r>
      <w:r w:rsidR="0090250A" w:rsidRPr="0090250A">
        <w:t xml:space="preserve"> </w:t>
      </w:r>
      <w:r w:rsidR="0090250A" w:rsidRPr="0090250A">
        <w:rPr>
          <w:sz w:val="28"/>
        </w:rPr>
        <w:t xml:space="preserve">умение выполнять технические приемы: игра накатами справа по диагонали; игра накатами слева по диагонали; сочетание наката справа и слева в правый угол стола; выполнение наката справа в правый и левый углы стола; игра подрезкой слева налево; игра подрезкой справа направо; </w:t>
      </w:r>
      <w:proofErr w:type="spellStart"/>
      <w:r w:rsidR="0090250A" w:rsidRPr="0090250A">
        <w:rPr>
          <w:sz w:val="28"/>
        </w:rPr>
        <w:t>откидка</w:t>
      </w:r>
      <w:proofErr w:type="spellEnd"/>
      <w:r w:rsidR="0090250A" w:rsidRPr="0090250A">
        <w:rPr>
          <w:sz w:val="28"/>
        </w:rPr>
        <w:t xml:space="preserve"> слева со всей левой половины стола; сочетание</w:t>
      </w:r>
    </w:p>
    <w:p w:rsidR="0090250A" w:rsidRPr="0090250A" w:rsidRDefault="0090250A" w:rsidP="0090250A">
      <w:pPr>
        <w:pStyle w:val="a5"/>
        <w:numPr>
          <w:ilvl w:val="0"/>
          <w:numId w:val="10"/>
        </w:numPr>
        <w:tabs>
          <w:tab w:val="left" w:pos="1098"/>
        </w:tabs>
        <w:spacing w:before="1" w:line="360" w:lineRule="auto"/>
        <w:ind w:right="1420"/>
        <w:jc w:val="both"/>
        <w:rPr>
          <w:sz w:val="28"/>
        </w:rPr>
      </w:pPr>
      <w:proofErr w:type="spellStart"/>
      <w:r w:rsidRPr="0090250A">
        <w:rPr>
          <w:sz w:val="28"/>
        </w:rPr>
        <w:t>откидок</w:t>
      </w:r>
      <w:proofErr w:type="spellEnd"/>
      <w:r w:rsidRPr="0090250A">
        <w:rPr>
          <w:sz w:val="28"/>
        </w:rPr>
        <w:t xml:space="preserve"> справа и слева по всему столу; выполнение подачи справа накатом в правую половину стола; выполнение подачи справа </w:t>
      </w:r>
      <w:proofErr w:type="spellStart"/>
      <w:r w:rsidRPr="0090250A">
        <w:rPr>
          <w:sz w:val="28"/>
        </w:rPr>
        <w:t>откидкой</w:t>
      </w:r>
      <w:proofErr w:type="spellEnd"/>
      <w:r w:rsidRPr="0090250A">
        <w:rPr>
          <w:sz w:val="28"/>
        </w:rPr>
        <w:t xml:space="preserve"> в левую половину стола;</w:t>
      </w:r>
    </w:p>
    <w:p w:rsidR="0090250A" w:rsidRPr="0090250A" w:rsidRDefault="0090250A" w:rsidP="0090250A">
      <w:pPr>
        <w:pStyle w:val="a5"/>
        <w:numPr>
          <w:ilvl w:val="0"/>
          <w:numId w:val="10"/>
        </w:numPr>
        <w:tabs>
          <w:tab w:val="left" w:pos="1098"/>
        </w:tabs>
        <w:spacing w:before="1" w:line="360" w:lineRule="auto"/>
        <w:ind w:right="1420"/>
        <w:jc w:val="both"/>
        <w:rPr>
          <w:sz w:val="28"/>
        </w:rPr>
      </w:pPr>
      <w:r w:rsidRPr="0090250A">
        <w:rPr>
          <w:sz w:val="28"/>
        </w:rPr>
        <w:t>умение выполнять элементы физической подготовки согласно своему возрасту: отжимание от стола; поднимание туловища; прыжки со скакалкой одинарные; прыжки через гимнастическую скамейку; прыжок в длину с места.</w:t>
      </w:r>
    </w:p>
    <w:p w:rsidR="00242433" w:rsidRPr="0090250A" w:rsidRDefault="00242433" w:rsidP="0090250A">
      <w:pPr>
        <w:pStyle w:val="a5"/>
        <w:numPr>
          <w:ilvl w:val="0"/>
          <w:numId w:val="10"/>
        </w:numPr>
        <w:tabs>
          <w:tab w:val="left" w:pos="1098"/>
        </w:tabs>
        <w:spacing w:before="1" w:line="360" w:lineRule="auto"/>
        <w:ind w:right="1420" w:firstLine="0"/>
        <w:jc w:val="both"/>
        <w:rPr>
          <w:sz w:val="28"/>
        </w:rPr>
        <w:sectPr w:rsidR="00242433" w:rsidRPr="0090250A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1"/>
        <w:ind w:left="960"/>
        <w:jc w:val="both"/>
      </w:pPr>
      <w:r>
        <w:lastRenderedPageBreak/>
        <w:t>Нормативы</w:t>
      </w:r>
      <w:r>
        <w:rPr>
          <w:spacing w:val="-4"/>
        </w:rPr>
        <w:t xml:space="preserve"> </w:t>
      </w:r>
      <w:r>
        <w:t>по 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ДЮСШ</w:t>
      </w: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713"/>
        <w:gridCol w:w="811"/>
        <w:gridCol w:w="771"/>
        <w:gridCol w:w="773"/>
        <w:gridCol w:w="771"/>
        <w:gridCol w:w="774"/>
        <w:gridCol w:w="774"/>
        <w:gridCol w:w="772"/>
        <w:gridCol w:w="775"/>
        <w:gridCol w:w="775"/>
        <w:gridCol w:w="1223"/>
      </w:tblGrid>
      <w:tr w:rsidR="00242433">
        <w:trPr>
          <w:trHeight w:val="276"/>
        </w:trPr>
        <w:tc>
          <w:tcPr>
            <w:tcW w:w="545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10" w:right="8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3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314" w:right="91" w:hanging="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1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7" w:right="158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408" w:type="dxa"/>
            <w:gridSpan w:val="9"/>
          </w:tcPr>
          <w:p w:rsidR="00242433" w:rsidRDefault="00C91307">
            <w:pPr>
              <w:pStyle w:val="TableParagraph"/>
              <w:spacing w:line="256" w:lineRule="exact"/>
              <w:ind w:left="2191" w:right="2191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42433">
        <w:trPr>
          <w:trHeight w:val="333"/>
        </w:trPr>
        <w:tc>
          <w:tcPr>
            <w:tcW w:w="54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ind w:left="821" w:right="8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ind w:left="822" w:right="81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ind w:left="1046" w:right="10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42433">
        <w:trPr>
          <w:trHeight w:val="275"/>
        </w:trPr>
        <w:tc>
          <w:tcPr>
            <w:tcW w:w="54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74" w:right="166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6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6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6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6" w:lineRule="exact"/>
              <w:ind w:left="400" w:right="409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</w:tr>
      <w:tr w:rsidR="00242433">
        <w:trPr>
          <w:trHeight w:val="275"/>
        </w:trPr>
        <w:tc>
          <w:tcPr>
            <w:tcW w:w="10477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765" w:right="4764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</w:tr>
      <w:tr w:rsidR="00242433">
        <w:trPr>
          <w:trHeight w:val="278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8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8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8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8" w:lineRule="exact"/>
              <w:ind w:left="175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8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8" w:lineRule="exact"/>
              <w:ind w:left="399" w:right="409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42433">
        <w:trPr>
          <w:trHeight w:val="551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ind w:left="821" w:right="811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ind w:left="819" w:right="81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ind w:left="1043" w:right="104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</w:tr>
      <w:tr w:rsidR="00242433">
        <w:trPr>
          <w:trHeight w:val="551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242433">
        <w:trPr>
          <w:trHeight w:val="1104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0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42433">
        <w:trPr>
          <w:trHeight w:val="1379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77" w:right="169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42433">
        <w:trPr>
          <w:trHeight w:val="275"/>
        </w:trPr>
        <w:tc>
          <w:tcPr>
            <w:tcW w:w="10477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765" w:right="4769"/>
              <w:rPr>
                <w:sz w:val="24"/>
              </w:rPr>
            </w:pPr>
            <w:proofErr w:type="spellStart"/>
            <w:r>
              <w:rPr>
                <w:sz w:val="24"/>
              </w:rPr>
              <w:t>Д</w:t>
            </w:r>
            <w:r w:rsidR="00C91307">
              <w:rPr>
                <w:sz w:val="24"/>
              </w:rPr>
              <w:t>евушк</w:t>
            </w:r>
            <w:proofErr w:type="spellEnd"/>
          </w:p>
        </w:tc>
      </w:tr>
      <w:tr w:rsidR="00242433">
        <w:trPr>
          <w:trHeight w:val="277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8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8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8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8" w:lineRule="exact"/>
              <w:ind w:left="175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8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8" w:lineRule="exact"/>
              <w:ind w:left="399" w:right="409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</w:tr>
      <w:tr w:rsidR="00E31BB1" w:rsidTr="00DA411A">
        <w:trPr>
          <w:trHeight w:val="275"/>
        </w:trPr>
        <w:tc>
          <w:tcPr>
            <w:tcW w:w="545" w:type="dxa"/>
          </w:tcPr>
          <w:p w:rsidR="00E31BB1" w:rsidRDefault="00E31BB1" w:rsidP="00DA411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:rsidR="00E31BB1" w:rsidRDefault="00E31BB1" w:rsidP="00DA411A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1" w:type="dxa"/>
          </w:tcPr>
          <w:p w:rsidR="00E31BB1" w:rsidRDefault="00E31BB1" w:rsidP="00DA411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15" w:type="dxa"/>
            <w:gridSpan w:val="3"/>
          </w:tcPr>
          <w:p w:rsidR="00E31BB1" w:rsidRDefault="00E31BB1" w:rsidP="00DA411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20" w:type="dxa"/>
            <w:gridSpan w:val="3"/>
          </w:tcPr>
          <w:p w:rsidR="00E31BB1" w:rsidRDefault="00E31BB1" w:rsidP="00DA411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73" w:type="dxa"/>
            <w:gridSpan w:val="3"/>
          </w:tcPr>
          <w:p w:rsidR="00E31BB1" w:rsidRDefault="00E31BB1" w:rsidP="00DA411A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31BB1" w:rsidTr="00DA411A">
        <w:trPr>
          <w:trHeight w:val="551"/>
        </w:trPr>
        <w:tc>
          <w:tcPr>
            <w:tcW w:w="545" w:type="dxa"/>
          </w:tcPr>
          <w:p w:rsidR="00E31BB1" w:rsidRDefault="00E31BB1" w:rsidP="00DA411A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3" w:type="dxa"/>
          </w:tcPr>
          <w:p w:rsidR="00E31BB1" w:rsidRDefault="00E31BB1" w:rsidP="00DA411A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31BB1" w:rsidRDefault="00E31BB1" w:rsidP="00DA411A">
            <w:pPr>
              <w:pStyle w:val="TableParagraph"/>
              <w:spacing w:line="26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1" w:type="dxa"/>
          </w:tcPr>
          <w:p w:rsidR="00E31BB1" w:rsidRDefault="00E31BB1" w:rsidP="00DA411A">
            <w:pPr>
              <w:pStyle w:val="TableParagraph"/>
              <w:ind w:left="219" w:right="2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ind w:left="181" w:right="17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3" w:type="dxa"/>
          </w:tcPr>
          <w:p w:rsidR="00E31BB1" w:rsidRDefault="00E31BB1" w:rsidP="00DA411A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ind w:left="182" w:right="17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72" w:type="dxa"/>
          </w:tcPr>
          <w:p w:rsidR="00E31BB1" w:rsidRDefault="00E31BB1" w:rsidP="00DA411A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E31BB1" w:rsidRDefault="00E31BB1" w:rsidP="00DA411A">
            <w:pPr>
              <w:pStyle w:val="TableParagraph"/>
              <w:ind w:left="179" w:right="17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E31BB1" w:rsidRDefault="00E31BB1" w:rsidP="00DA411A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23" w:type="dxa"/>
          </w:tcPr>
          <w:p w:rsidR="00E31BB1" w:rsidRDefault="00E31BB1" w:rsidP="00DA411A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31BB1" w:rsidTr="00DA411A">
        <w:trPr>
          <w:trHeight w:val="1103"/>
        </w:trPr>
        <w:tc>
          <w:tcPr>
            <w:tcW w:w="545" w:type="dxa"/>
          </w:tcPr>
          <w:p w:rsidR="00E31BB1" w:rsidRDefault="00E31BB1" w:rsidP="00DA411A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3" w:type="dxa"/>
          </w:tcPr>
          <w:p w:rsidR="00E31BB1" w:rsidRDefault="00E31BB1" w:rsidP="00DA411A">
            <w:pPr>
              <w:pStyle w:val="TableParagraph"/>
              <w:spacing w:line="240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31BB1" w:rsidRDefault="00E31BB1" w:rsidP="00DA411A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1" w:type="dxa"/>
          </w:tcPr>
          <w:p w:rsidR="00E31BB1" w:rsidRDefault="00E31BB1" w:rsidP="00DA411A">
            <w:pPr>
              <w:pStyle w:val="TableParagraph"/>
              <w:ind w:left="219" w:right="20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</w:tcPr>
          <w:p w:rsidR="00E31BB1" w:rsidRDefault="00E31BB1" w:rsidP="00DA411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2" w:type="dxa"/>
          </w:tcPr>
          <w:p w:rsidR="00E31BB1" w:rsidRDefault="00E31BB1" w:rsidP="00DA411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E31BB1" w:rsidRDefault="00E31BB1" w:rsidP="00DA411A">
            <w:pPr>
              <w:pStyle w:val="TableParagraph"/>
              <w:ind w:left="179" w:right="1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E31BB1" w:rsidRDefault="00E31BB1" w:rsidP="00DA411A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3" w:type="dxa"/>
          </w:tcPr>
          <w:p w:rsidR="00E31BB1" w:rsidRDefault="00E31BB1" w:rsidP="00DA411A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B1" w:rsidTr="00DA411A">
        <w:trPr>
          <w:trHeight w:val="1382"/>
        </w:trPr>
        <w:tc>
          <w:tcPr>
            <w:tcW w:w="545" w:type="dxa"/>
          </w:tcPr>
          <w:p w:rsidR="00E31BB1" w:rsidRDefault="00E31BB1" w:rsidP="00DA411A">
            <w:pPr>
              <w:pStyle w:val="TableParagraph"/>
              <w:spacing w:line="270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3" w:type="dxa"/>
          </w:tcPr>
          <w:p w:rsidR="00E31BB1" w:rsidRDefault="00E31BB1" w:rsidP="00DA411A">
            <w:pPr>
              <w:pStyle w:val="TableParagraph"/>
              <w:spacing w:line="240" w:lineRule="auto"/>
              <w:ind w:left="177" w:right="169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E31BB1" w:rsidRDefault="00E31BB1" w:rsidP="00DA411A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1" w:type="dxa"/>
          </w:tcPr>
          <w:p w:rsidR="00E31BB1" w:rsidRDefault="00E31BB1" w:rsidP="00DA411A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</w:tcPr>
          <w:p w:rsidR="00E31BB1" w:rsidRDefault="00E31BB1" w:rsidP="00DA411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E31BB1" w:rsidRDefault="00E31BB1" w:rsidP="00DA411A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E31BB1" w:rsidRDefault="00E31BB1" w:rsidP="00DA411A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" w:type="dxa"/>
          </w:tcPr>
          <w:p w:rsidR="00E31BB1" w:rsidRDefault="00E31BB1" w:rsidP="00DA411A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E31BB1" w:rsidRDefault="00E31BB1" w:rsidP="00DA411A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E31BB1" w:rsidRDefault="00E31BB1" w:rsidP="00DA411A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3" w:type="dxa"/>
          </w:tcPr>
          <w:p w:rsidR="00E31BB1" w:rsidRDefault="00E31BB1" w:rsidP="00DA411A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242433" w:rsidRDefault="00242433">
      <w:pPr>
        <w:spacing w:line="256" w:lineRule="exact"/>
        <w:rPr>
          <w:sz w:val="24"/>
        </w:rPr>
        <w:sectPr w:rsidR="00242433">
          <w:pgSz w:w="11910" w:h="16840"/>
          <w:pgMar w:top="620" w:right="0" w:bottom="1080" w:left="600" w:header="0" w:footer="896" w:gutter="0"/>
          <w:cols w:space="720"/>
        </w:sect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spacing w:before="252"/>
        <w:ind w:left="960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общей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подготовке 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ДЮСШ</w:t>
      </w:r>
    </w:p>
    <w:p w:rsidR="00242433" w:rsidRDefault="0024243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5"/>
        <w:gridCol w:w="810"/>
        <w:gridCol w:w="768"/>
        <w:gridCol w:w="773"/>
        <w:gridCol w:w="611"/>
        <w:gridCol w:w="160"/>
        <w:gridCol w:w="766"/>
        <w:gridCol w:w="778"/>
        <w:gridCol w:w="769"/>
        <w:gridCol w:w="770"/>
        <w:gridCol w:w="773"/>
        <w:gridCol w:w="90"/>
        <w:gridCol w:w="1129"/>
      </w:tblGrid>
      <w:tr w:rsidR="00242433">
        <w:trPr>
          <w:trHeight w:val="275"/>
        </w:trPr>
        <w:tc>
          <w:tcPr>
            <w:tcW w:w="540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07" w:right="79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5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317" w:right="90" w:hanging="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0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8" w:right="156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387" w:type="dxa"/>
            <w:gridSpan w:val="11"/>
          </w:tcPr>
          <w:p w:rsidR="00242433" w:rsidRDefault="00C91307">
            <w:pPr>
              <w:pStyle w:val="TableParagraph"/>
              <w:spacing w:line="256" w:lineRule="exact"/>
              <w:ind w:left="2192" w:right="216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42433">
        <w:trPr>
          <w:trHeight w:val="333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3"/>
          </w:tcPr>
          <w:p w:rsidR="00242433" w:rsidRDefault="00C91307">
            <w:pPr>
              <w:pStyle w:val="TableParagraph"/>
              <w:ind w:left="741" w:right="73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73" w:type="dxa"/>
            <w:gridSpan w:val="4"/>
          </w:tcPr>
          <w:p w:rsidR="00242433" w:rsidRDefault="00C91307">
            <w:pPr>
              <w:pStyle w:val="TableParagraph"/>
              <w:ind w:left="910" w:right="88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ind w:left="1058" w:right="102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42433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611" w:type="dxa"/>
          </w:tcPr>
          <w:p w:rsidR="00242433" w:rsidRDefault="00C91307"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926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</w:tr>
      <w:tr w:rsidR="00242433">
        <w:trPr>
          <w:trHeight w:val="275"/>
        </w:trPr>
        <w:tc>
          <w:tcPr>
            <w:tcW w:w="10452" w:type="dxa"/>
            <w:gridSpan w:val="14"/>
          </w:tcPr>
          <w:p w:rsidR="00242433" w:rsidRDefault="00E763CD">
            <w:pPr>
              <w:pStyle w:val="TableParagraph"/>
              <w:spacing w:line="256" w:lineRule="exact"/>
              <w:ind w:left="4764" w:right="4738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1" w:right="163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8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8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231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869" w:right="858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13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876" w:right="852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1055" w:right="102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94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86" w:right="163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1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863" w:type="dxa"/>
            <w:gridSpan w:val="2"/>
          </w:tcPr>
          <w:p w:rsidR="00242433" w:rsidRDefault="00C91307"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29" w:type="dxa"/>
          </w:tcPr>
          <w:p w:rsidR="00242433" w:rsidRDefault="00C91307">
            <w:pPr>
              <w:pStyle w:val="TableParagraph"/>
              <w:ind w:left="376" w:right="340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7" w:righ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7" w:right="104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6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16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242433">
        <w:trPr>
          <w:trHeight w:val="1103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7" w:right="2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C91307">
              <w:rPr>
                <w:sz w:val="24"/>
              </w:rPr>
              <w:t>аз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1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42433">
        <w:trPr>
          <w:trHeight w:val="1380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80" w:right="168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42433">
        <w:trPr>
          <w:trHeight w:val="275"/>
        </w:trPr>
        <w:tc>
          <w:tcPr>
            <w:tcW w:w="10452" w:type="dxa"/>
            <w:gridSpan w:val="14"/>
          </w:tcPr>
          <w:p w:rsidR="00242433" w:rsidRDefault="00E763CD">
            <w:pPr>
              <w:pStyle w:val="TableParagraph"/>
              <w:spacing w:line="256" w:lineRule="exact"/>
              <w:ind w:left="4764" w:right="4745"/>
              <w:rPr>
                <w:sz w:val="24"/>
              </w:rPr>
            </w:pPr>
            <w:proofErr w:type="spellStart"/>
            <w:r>
              <w:rPr>
                <w:sz w:val="24"/>
              </w:rPr>
              <w:t>Д</w:t>
            </w:r>
            <w:r w:rsidR="00E31BB1">
              <w:rPr>
                <w:sz w:val="24"/>
              </w:rPr>
              <w:t>евушк</w:t>
            </w:r>
            <w:proofErr w:type="spellEnd"/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1" w:right="163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8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8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8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231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869" w:right="858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313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876" w:right="852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1055" w:right="1022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54" w:right="16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6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2" w:right="383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31BB1" w:rsidRDefault="00E31BB1">
            <w:pPr>
              <w:pStyle w:val="TableParagraph"/>
              <w:spacing w:line="256" w:lineRule="exact"/>
              <w:ind w:right="324"/>
              <w:jc w:val="right"/>
              <w:rPr>
                <w:sz w:val="24"/>
              </w:rPr>
            </w:pP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3" w:right="16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0" w:right="38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E31BB1">
        <w:trPr>
          <w:trHeight w:val="275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15" w:type="dxa"/>
          </w:tcPr>
          <w:p w:rsidR="00E31BB1" w:rsidRDefault="00E31BB1" w:rsidP="00E31BB1">
            <w:pPr>
              <w:pStyle w:val="TableParagraph"/>
              <w:spacing w:line="256" w:lineRule="exact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0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8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3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1" w:type="dxa"/>
            <w:gridSpan w:val="2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6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8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9" w:type="dxa"/>
            <w:gridSpan w:val="2"/>
          </w:tcPr>
          <w:p w:rsidR="00E31BB1" w:rsidRDefault="00E31BB1" w:rsidP="00E31BB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31BB1">
        <w:trPr>
          <w:trHeight w:val="275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5" w:type="dxa"/>
          </w:tcPr>
          <w:p w:rsidR="00E31BB1" w:rsidRDefault="00E31BB1" w:rsidP="00E31BB1">
            <w:pPr>
              <w:pStyle w:val="TableParagraph"/>
              <w:spacing w:line="240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31BB1" w:rsidRDefault="00E31BB1" w:rsidP="00E31BB1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0" w:type="dxa"/>
          </w:tcPr>
          <w:p w:rsidR="00E31BB1" w:rsidRDefault="00E31BB1" w:rsidP="00E31BB1">
            <w:pPr>
              <w:pStyle w:val="TableParagraph"/>
              <w:ind w:left="217" w:right="210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768" w:type="dxa"/>
          </w:tcPr>
          <w:p w:rsidR="00E31BB1" w:rsidRDefault="00E31BB1" w:rsidP="00E31BB1"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3" w:type="dxa"/>
          </w:tcPr>
          <w:p w:rsidR="00E31BB1" w:rsidRDefault="00E31BB1" w:rsidP="00E31BB1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1" w:type="dxa"/>
            <w:gridSpan w:val="2"/>
          </w:tcPr>
          <w:p w:rsidR="00E31BB1" w:rsidRDefault="00E31BB1" w:rsidP="00E31BB1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6" w:type="dxa"/>
          </w:tcPr>
          <w:p w:rsidR="00E31BB1" w:rsidRDefault="00E31BB1" w:rsidP="00E31BB1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" w:type="dxa"/>
          </w:tcPr>
          <w:p w:rsidR="00E31BB1" w:rsidRDefault="00E31BB1" w:rsidP="00E31BB1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9" w:type="dxa"/>
          </w:tcPr>
          <w:p w:rsidR="00E31BB1" w:rsidRDefault="00E31BB1" w:rsidP="00E31BB1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E31BB1" w:rsidRDefault="00E31BB1" w:rsidP="00E31BB1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E31BB1" w:rsidRDefault="00E31BB1" w:rsidP="00E31BB1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19" w:type="dxa"/>
            <w:gridSpan w:val="2"/>
          </w:tcPr>
          <w:p w:rsidR="00E31BB1" w:rsidRDefault="00E31BB1" w:rsidP="00E31BB1">
            <w:pPr>
              <w:pStyle w:val="TableParagraph"/>
              <w:ind w:left="477" w:right="4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31BB1">
        <w:trPr>
          <w:trHeight w:val="275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5" w:type="dxa"/>
          </w:tcPr>
          <w:p w:rsidR="00E31BB1" w:rsidRDefault="00E31BB1" w:rsidP="00E31BB1">
            <w:pPr>
              <w:pStyle w:val="TableParagraph"/>
              <w:spacing w:line="240" w:lineRule="auto"/>
              <w:ind w:left="180" w:right="168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E31BB1" w:rsidRDefault="00E31BB1" w:rsidP="00E31BB1">
            <w:pPr>
              <w:pStyle w:val="TableParagraph"/>
              <w:spacing w:line="266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0" w:type="dxa"/>
          </w:tcPr>
          <w:p w:rsidR="00E31BB1" w:rsidRDefault="00E31BB1" w:rsidP="00E31BB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E31BB1" w:rsidRDefault="00E31BB1" w:rsidP="00E31BB1">
            <w:pPr>
              <w:pStyle w:val="TableParagraph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</w:tcPr>
          <w:p w:rsidR="00E31BB1" w:rsidRDefault="00E31BB1" w:rsidP="00E31BB1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1" w:type="dxa"/>
            <w:gridSpan w:val="2"/>
          </w:tcPr>
          <w:p w:rsidR="00E31BB1" w:rsidRDefault="00E31BB1" w:rsidP="00E31BB1"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6" w:type="dxa"/>
          </w:tcPr>
          <w:p w:rsidR="00E31BB1" w:rsidRDefault="00E31BB1" w:rsidP="00E31BB1"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8" w:type="dxa"/>
          </w:tcPr>
          <w:p w:rsidR="00E31BB1" w:rsidRDefault="00E31BB1" w:rsidP="00E31BB1"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9" w:type="dxa"/>
          </w:tcPr>
          <w:p w:rsidR="00E31BB1" w:rsidRDefault="00E31BB1" w:rsidP="00E31BB1">
            <w:pPr>
              <w:pStyle w:val="TableParagraph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E31BB1" w:rsidRDefault="00E31BB1" w:rsidP="00E31BB1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E31BB1" w:rsidRDefault="00E31BB1" w:rsidP="00E31BB1">
            <w:pPr>
              <w:pStyle w:val="TableParagraph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9" w:type="dxa"/>
            <w:gridSpan w:val="2"/>
          </w:tcPr>
          <w:p w:rsidR="00E31BB1" w:rsidRDefault="00E31BB1" w:rsidP="00E31BB1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242433" w:rsidRDefault="00242433">
      <w:pPr>
        <w:spacing w:line="256" w:lineRule="exact"/>
        <w:rPr>
          <w:sz w:val="24"/>
        </w:rPr>
        <w:sectPr w:rsidR="00242433">
          <w:pgSz w:w="11910" w:h="16840"/>
          <w:pgMar w:top="700" w:right="0" w:bottom="1160" w:left="600" w:header="0" w:footer="896" w:gutter="0"/>
          <w:cols w:space="720"/>
        </w:sect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pStyle w:val="1"/>
        <w:spacing w:before="89"/>
        <w:ind w:left="960"/>
      </w:pPr>
      <w:r>
        <w:t>Нормативы</w:t>
      </w:r>
      <w:r>
        <w:rPr>
          <w:spacing w:val="-4"/>
        </w:rPr>
        <w:t xml:space="preserve"> </w:t>
      </w:r>
      <w:r>
        <w:t>по 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ДЮСШ</w:t>
      </w:r>
    </w:p>
    <w:p w:rsidR="00242433" w:rsidRDefault="00242433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812"/>
        <w:gridCol w:w="317"/>
        <w:gridCol w:w="850"/>
        <w:gridCol w:w="142"/>
        <w:gridCol w:w="711"/>
        <w:gridCol w:w="282"/>
        <w:gridCol w:w="1136"/>
        <w:gridCol w:w="1134"/>
        <w:gridCol w:w="1279"/>
        <w:gridCol w:w="1278"/>
        <w:gridCol w:w="236"/>
        <w:gridCol w:w="186"/>
      </w:tblGrid>
      <w:tr w:rsidR="00242433" w:rsidTr="00A9251B">
        <w:trPr>
          <w:trHeight w:val="275"/>
          <w:jc w:val="right"/>
        </w:trPr>
        <w:tc>
          <w:tcPr>
            <w:tcW w:w="540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07" w:right="79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4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232" w:right="146" w:hanging="75"/>
              <w:jc w:val="lef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Наименовани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2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6" w:right="160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129" w:type="dxa"/>
            <w:gridSpan w:val="9"/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422" w:type="dxa"/>
            <w:gridSpan w:val="2"/>
            <w:vMerge w:val="restart"/>
            <w:tcBorders>
              <w:top w:val="nil"/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42433" w:rsidTr="00A9251B">
        <w:trPr>
          <w:trHeight w:val="333"/>
          <w:jc w:val="right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6"/>
          </w:tcPr>
          <w:p w:rsidR="00242433" w:rsidRDefault="00C91307">
            <w:pPr>
              <w:pStyle w:val="TableParagraph"/>
              <w:ind w:left="1378" w:right="137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91" w:type="dxa"/>
            <w:gridSpan w:val="3"/>
          </w:tcPr>
          <w:p w:rsidR="00242433" w:rsidRDefault="00C91307">
            <w:pPr>
              <w:pStyle w:val="TableParagraph"/>
              <w:ind w:left="1504" w:right="1506"/>
              <w:rPr>
                <w:sz w:val="24"/>
              </w:rPr>
            </w:pPr>
            <w:r>
              <w:rPr>
                <w:sz w:val="24"/>
              </w:rPr>
              <w:t>17</w:t>
            </w:r>
            <w:r w:rsidR="00E77CD7">
              <w:rPr>
                <w:sz w:val="24"/>
              </w:rPr>
              <w:t>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275"/>
          <w:jc w:val="right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853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418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502" w:right="503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spacing w:line="25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spacing w:line="256" w:lineRule="exact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spacing w:line="256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275"/>
          <w:jc w:val="right"/>
        </w:trPr>
        <w:tc>
          <w:tcPr>
            <w:tcW w:w="10195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624" w:right="4624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275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spacing w:line="256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850" w:type="dxa"/>
          </w:tcPr>
          <w:p w:rsidR="00242433" w:rsidRDefault="00C91307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53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418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502" w:right="503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spacing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spacing w:line="256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spacing w:line="256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278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spacing w:line="258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spacing w:line="258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3121" w:type="dxa"/>
            <w:gridSpan w:val="5"/>
          </w:tcPr>
          <w:p w:rsidR="00242433" w:rsidRDefault="00E763CD">
            <w:pPr>
              <w:pStyle w:val="TableParagraph"/>
              <w:spacing w:line="258" w:lineRule="exact"/>
              <w:ind w:left="1269" w:right="1268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 w:rsidR="00C91307">
              <w:rPr>
                <w:sz w:val="24"/>
              </w:rPr>
              <w:t>ачѐт</w:t>
            </w:r>
            <w:proofErr w:type="spellEnd"/>
          </w:p>
        </w:tc>
        <w:tc>
          <w:tcPr>
            <w:tcW w:w="3691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1504" w:right="1504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551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2"/>
          </w:tcPr>
          <w:p w:rsidR="00242433" w:rsidRDefault="00C91307">
            <w:pPr>
              <w:pStyle w:val="TableParagraph"/>
              <w:ind w:left="324" w:right="317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993" w:type="dxa"/>
            <w:gridSpan w:val="2"/>
          </w:tcPr>
          <w:p w:rsidR="00242433" w:rsidRDefault="00C91307">
            <w:pPr>
              <w:pStyle w:val="TableParagraph"/>
              <w:ind w:left="323" w:right="319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36" w:type="dxa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551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ind w:left="376" w:right="37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992" w:type="dxa"/>
            <w:gridSpan w:val="2"/>
          </w:tcPr>
          <w:p w:rsidR="00242433" w:rsidRDefault="00C91307">
            <w:pPr>
              <w:pStyle w:val="TableParagraph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93" w:type="dxa"/>
            <w:gridSpan w:val="2"/>
          </w:tcPr>
          <w:p w:rsidR="00242433" w:rsidRDefault="00C91307">
            <w:pPr>
              <w:pStyle w:val="TableParagraph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36" w:type="dxa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1379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spacing w:line="240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ind w:left="376" w:right="36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992" w:type="dxa"/>
            <w:gridSpan w:val="2"/>
          </w:tcPr>
          <w:p w:rsidR="00242433" w:rsidRDefault="00C91307">
            <w:pPr>
              <w:pStyle w:val="TableParagraph"/>
              <w:ind w:left="321" w:right="3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3" w:type="dxa"/>
            <w:gridSpan w:val="2"/>
          </w:tcPr>
          <w:p w:rsidR="00242433" w:rsidRDefault="00C91307">
            <w:pPr>
              <w:pStyle w:val="TableParagraph"/>
              <w:ind w:left="321" w:right="3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1380"/>
          <w:jc w:val="right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4" w:type="dxa"/>
          </w:tcPr>
          <w:p w:rsidR="00242433" w:rsidRDefault="00C91307">
            <w:pPr>
              <w:pStyle w:val="TableParagraph"/>
              <w:spacing w:line="240" w:lineRule="auto"/>
              <w:ind w:left="177" w:right="170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1129" w:type="dxa"/>
            <w:gridSpan w:val="2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2" w:type="dxa"/>
            <w:gridSpan w:val="2"/>
          </w:tcPr>
          <w:p w:rsidR="00242433" w:rsidRDefault="00C91307">
            <w:pPr>
              <w:pStyle w:val="TableParagraph"/>
              <w:ind w:left="321" w:right="3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  <w:gridSpan w:val="2"/>
          </w:tcPr>
          <w:p w:rsidR="00242433" w:rsidRDefault="00C91307">
            <w:pPr>
              <w:pStyle w:val="TableParagraph"/>
              <w:ind w:left="321" w:right="3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4" w:type="dxa"/>
          </w:tcPr>
          <w:p w:rsidR="00242433" w:rsidRDefault="00C91307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9" w:type="dxa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242433" w:rsidRDefault="00C91307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trHeight w:val="275"/>
          <w:jc w:val="right"/>
        </w:trPr>
        <w:tc>
          <w:tcPr>
            <w:tcW w:w="10195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624" w:right="4629"/>
              <w:rPr>
                <w:sz w:val="24"/>
              </w:rPr>
            </w:pPr>
            <w:proofErr w:type="spellStart"/>
            <w:r>
              <w:rPr>
                <w:sz w:val="24"/>
              </w:rPr>
              <w:t>Д</w:t>
            </w:r>
            <w:r w:rsidR="00E31BB1">
              <w:rPr>
                <w:sz w:val="24"/>
              </w:rPr>
              <w:t>евушк</w:t>
            </w:r>
            <w:proofErr w:type="spellEnd"/>
          </w:p>
        </w:tc>
        <w:tc>
          <w:tcPr>
            <w:tcW w:w="236" w:type="dxa"/>
            <w:tcBorders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" w:type="dxa"/>
            <w:tcBorders>
              <w:left w:val="nil"/>
              <w:bottom w:val="nil"/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E31BB1" w:rsidTr="000E29C4">
        <w:trPr>
          <w:trHeight w:val="275"/>
          <w:jc w:val="right"/>
        </w:trPr>
        <w:tc>
          <w:tcPr>
            <w:tcW w:w="540" w:type="dxa"/>
          </w:tcPr>
          <w:p w:rsidR="00E31BB1" w:rsidRDefault="00E31BB1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4" w:type="dxa"/>
          </w:tcPr>
          <w:p w:rsidR="00E31BB1" w:rsidRDefault="00E31BB1">
            <w:pPr>
              <w:pStyle w:val="TableParagraph"/>
              <w:spacing w:line="256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29" w:type="dxa"/>
            <w:gridSpan w:val="2"/>
          </w:tcPr>
          <w:p w:rsidR="00E31BB1" w:rsidRDefault="00E31BB1">
            <w:pPr>
              <w:pStyle w:val="TableParagraph"/>
              <w:spacing w:line="256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2"/>
          </w:tcPr>
          <w:p w:rsidR="00E31BB1" w:rsidRDefault="00E31BB1">
            <w:pPr>
              <w:pStyle w:val="TableParagraph"/>
              <w:spacing w:line="256" w:lineRule="exact"/>
              <w:ind w:left="324" w:right="317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993" w:type="dxa"/>
            <w:gridSpan w:val="2"/>
          </w:tcPr>
          <w:p w:rsidR="00E31BB1" w:rsidRDefault="00E31BB1">
            <w:pPr>
              <w:pStyle w:val="TableParagraph"/>
              <w:spacing w:line="256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36" w:type="dxa"/>
          </w:tcPr>
          <w:p w:rsidR="00E31BB1" w:rsidRDefault="00E31BB1">
            <w:pPr>
              <w:pStyle w:val="TableParagraph"/>
              <w:spacing w:line="256" w:lineRule="exact"/>
              <w:ind w:left="363" w:right="363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34" w:type="dxa"/>
          </w:tcPr>
          <w:p w:rsidR="00E31BB1" w:rsidRDefault="00E31BB1">
            <w:pPr>
              <w:pStyle w:val="TableParagraph"/>
              <w:spacing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279" w:type="dxa"/>
          </w:tcPr>
          <w:p w:rsidR="00E31BB1" w:rsidRDefault="00E31BB1">
            <w:pPr>
              <w:pStyle w:val="TableParagraph"/>
              <w:spacing w:line="256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78" w:type="dxa"/>
          </w:tcPr>
          <w:p w:rsidR="00E31BB1" w:rsidRDefault="00E31BB1">
            <w:pPr>
              <w:pStyle w:val="TableParagraph"/>
              <w:spacing w:line="256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422" w:type="dxa"/>
            <w:gridSpan w:val="2"/>
            <w:vMerge w:val="restart"/>
            <w:tcBorders>
              <w:top w:val="nil"/>
              <w:right w:val="nil"/>
            </w:tcBorders>
          </w:tcPr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E31BB1" w:rsidRDefault="00E31BB1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31BB1" w:rsidTr="000E29C4">
        <w:trPr>
          <w:trHeight w:val="277"/>
          <w:jc w:val="right"/>
        </w:trPr>
        <w:tc>
          <w:tcPr>
            <w:tcW w:w="540" w:type="dxa"/>
          </w:tcPr>
          <w:p w:rsidR="00E31BB1" w:rsidRDefault="00E31BB1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4" w:type="dxa"/>
          </w:tcPr>
          <w:p w:rsidR="00E31BB1" w:rsidRDefault="00E31BB1">
            <w:pPr>
              <w:pStyle w:val="TableParagraph"/>
              <w:spacing w:line="258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600м</w:t>
            </w:r>
          </w:p>
        </w:tc>
        <w:tc>
          <w:tcPr>
            <w:tcW w:w="1129" w:type="dxa"/>
            <w:gridSpan w:val="2"/>
          </w:tcPr>
          <w:p w:rsidR="00E31BB1" w:rsidRDefault="00E31BB1">
            <w:pPr>
              <w:pStyle w:val="TableParagraph"/>
              <w:spacing w:line="258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3121" w:type="dxa"/>
            <w:gridSpan w:val="5"/>
          </w:tcPr>
          <w:p w:rsidR="00E31BB1" w:rsidRDefault="00E31BB1">
            <w:pPr>
              <w:pStyle w:val="TableParagraph"/>
              <w:spacing w:line="258" w:lineRule="exact"/>
              <w:ind w:left="1269" w:right="1268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3691" w:type="dxa"/>
            <w:gridSpan w:val="3"/>
          </w:tcPr>
          <w:p w:rsidR="00E31BB1" w:rsidRDefault="00E31BB1">
            <w:pPr>
              <w:pStyle w:val="TableParagraph"/>
              <w:spacing w:line="258" w:lineRule="exact"/>
              <w:ind w:left="1504" w:right="1504"/>
              <w:rPr>
                <w:sz w:val="24"/>
              </w:rPr>
            </w:pPr>
            <w:proofErr w:type="spellStart"/>
            <w:r>
              <w:rPr>
                <w:sz w:val="24"/>
              </w:rPr>
              <w:t>зачѐт</w:t>
            </w:r>
            <w:proofErr w:type="spellEnd"/>
          </w:p>
        </w:tc>
        <w:tc>
          <w:tcPr>
            <w:tcW w:w="422" w:type="dxa"/>
            <w:gridSpan w:val="2"/>
            <w:vMerge/>
            <w:tcBorders>
              <w:right w:val="nil"/>
            </w:tcBorders>
          </w:tcPr>
          <w:p w:rsidR="00E31BB1" w:rsidRDefault="00E31BB1">
            <w:pPr>
              <w:rPr>
                <w:sz w:val="2"/>
                <w:szCs w:val="2"/>
              </w:rPr>
            </w:pPr>
          </w:p>
        </w:tc>
      </w:tr>
      <w:tr w:rsidR="00E31BB1" w:rsidTr="000E29C4">
        <w:trPr>
          <w:trHeight w:val="564"/>
          <w:jc w:val="right"/>
        </w:trPr>
        <w:tc>
          <w:tcPr>
            <w:tcW w:w="540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E31BB1" w:rsidRDefault="00E31BB1">
            <w:pPr>
              <w:pStyle w:val="TableParagraph"/>
              <w:spacing w:line="264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324" w:right="317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323" w:right="319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E31BB1" w:rsidRDefault="00E31BB1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422" w:type="dxa"/>
            <w:gridSpan w:val="2"/>
            <w:vMerge/>
            <w:tcBorders>
              <w:right w:val="nil"/>
            </w:tcBorders>
          </w:tcPr>
          <w:p w:rsidR="00E31BB1" w:rsidRDefault="00E31BB1">
            <w:pPr>
              <w:rPr>
                <w:sz w:val="2"/>
                <w:szCs w:val="2"/>
              </w:rPr>
            </w:pPr>
          </w:p>
        </w:tc>
      </w:tr>
      <w:tr w:rsidR="00E31BB1" w:rsidTr="003426DE">
        <w:trPr>
          <w:trHeight w:val="468"/>
          <w:jc w:val="right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4" w:type="dxa"/>
          </w:tcPr>
          <w:p w:rsidR="00E31BB1" w:rsidRDefault="00E31BB1" w:rsidP="00E31BB1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31BB1" w:rsidRDefault="00E31BB1" w:rsidP="00E31BB1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1129" w:type="dxa"/>
            <w:gridSpan w:val="2"/>
          </w:tcPr>
          <w:p w:rsidR="00E31BB1" w:rsidRDefault="00E31BB1" w:rsidP="00E31BB1">
            <w:pPr>
              <w:pStyle w:val="TableParagraph"/>
              <w:ind w:left="376" w:right="37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992" w:type="dxa"/>
            <w:gridSpan w:val="2"/>
          </w:tcPr>
          <w:p w:rsidR="00E31BB1" w:rsidRDefault="00E31BB1" w:rsidP="00E31BB1">
            <w:pPr>
              <w:pStyle w:val="TableParagraph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993" w:type="dxa"/>
            <w:gridSpan w:val="2"/>
          </w:tcPr>
          <w:p w:rsidR="00E31BB1" w:rsidRDefault="00E31BB1" w:rsidP="00E31BB1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136" w:type="dxa"/>
          </w:tcPr>
          <w:p w:rsidR="00E31BB1" w:rsidRDefault="00E31BB1" w:rsidP="00E31BB1">
            <w:pPr>
              <w:pStyle w:val="TableParagraph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134" w:type="dxa"/>
          </w:tcPr>
          <w:p w:rsidR="00E31BB1" w:rsidRDefault="00E31BB1" w:rsidP="00E31BB1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9" w:type="dxa"/>
          </w:tcPr>
          <w:p w:rsidR="00E31BB1" w:rsidRDefault="00E31BB1" w:rsidP="00E31BB1">
            <w:pPr>
              <w:pStyle w:val="TableParagraph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78" w:type="dxa"/>
          </w:tcPr>
          <w:p w:rsidR="00E31BB1" w:rsidRDefault="00E31BB1" w:rsidP="00E31BB1">
            <w:pPr>
              <w:pStyle w:val="TableParagraph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422" w:type="dxa"/>
            <w:gridSpan w:val="2"/>
            <w:vMerge/>
            <w:tcBorders>
              <w:right w:val="nil"/>
            </w:tcBorders>
          </w:tcPr>
          <w:p w:rsidR="00E31BB1" w:rsidRDefault="00E31BB1" w:rsidP="00E31BB1">
            <w:pPr>
              <w:rPr>
                <w:sz w:val="2"/>
                <w:szCs w:val="2"/>
              </w:rPr>
            </w:pPr>
          </w:p>
        </w:tc>
      </w:tr>
      <w:tr w:rsidR="00E31BB1" w:rsidTr="003426DE">
        <w:trPr>
          <w:trHeight w:val="408"/>
          <w:jc w:val="right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4" w:type="dxa"/>
          </w:tcPr>
          <w:p w:rsidR="00E31BB1" w:rsidRDefault="00E31BB1" w:rsidP="00E31BB1">
            <w:pPr>
              <w:pStyle w:val="TableParagraph"/>
              <w:spacing w:line="240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:rsidR="00E31BB1" w:rsidRDefault="00E31BB1" w:rsidP="00E31BB1">
            <w:pPr>
              <w:pStyle w:val="TableParagraph"/>
              <w:spacing w:line="270" w:lineRule="atLeast"/>
              <w:ind w:left="115" w:right="109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1129" w:type="dxa"/>
            <w:gridSpan w:val="2"/>
          </w:tcPr>
          <w:p w:rsidR="00E31BB1" w:rsidRDefault="00E31BB1" w:rsidP="00E31BB1">
            <w:pPr>
              <w:pStyle w:val="TableParagraph"/>
              <w:ind w:left="376" w:right="36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992" w:type="dxa"/>
            <w:gridSpan w:val="2"/>
          </w:tcPr>
          <w:p w:rsidR="00E31BB1" w:rsidRDefault="00E31BB1" w:rsidP="00E31BB1">
            <w:pPr>
              <w:pStyle w:val="TableParagraph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3" w:type="dxa"/>
            <w:gridSpan w:val="2"/>
          </w:tcPr>
          <w:p w:rsidR="00E31BB1" w:rsidRDefault="00E31BB1" w:rsidP="00E31BB1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6" w:type="dxa"/>
          </w:tcPr>
          <w:p w:rsidR="00E31BB1" w:rsidRDefault="00E31BB1" w:rsidP="00E31BB1">
            <w:pPr>
              <w:pStyle w:val="TableParagraph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4" w:type="dxa"/>
          </w:tcPr>
          <w:p w:rsidR="00E31BB1" w:rsidRDefault="00E31BB1" w:rsidP="00E31BB1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9" w:type="dxa"/>
          </w:tcPr>
          <w:p w:rsidR="00E31BB1" w:rsidRDefault="00E31BB1" w:rsidP="00E31BB1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:rsidR="00E31BB1" w:rsidRDefault="00E31BB1" w:rsidP="00E31BB1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2" w:type="dxa"/>
            <w:gridSpan w:val="2"/>
            <w:vMerge/>
            <w:tcBorders>
              <w:right w:val="nil"/>
            </w:tcBorders>
          </w:tcPr>
          <w:p w:rsidR="00E31BB1" w:rsidRDefault="00E31BB1" w:rsidP="00E31BB1">
            <w:pPr>
              <w:rPr>
                <w:sz w:val="2"/>
                <w:szCs w:val="2"/>
              </w:rPr>
            </w:pPr>
          </w:p>
        </w:tc>
      </w:tr>
      <w:tr w:rsidR="00E31BB1" w:rsidTr="003426DE">
        <w:trPr>
          <w:trHeight w:val="324"/>
          <w:jc w:val="right"/>
        </w:trPr>
        <w:tc>
          <w:tcPr>
            <w:tcW w:w="540" w:type="dxa"/>
          </w:tcPr>
          <w:p w:rsidR="00E31BB1" w:rsidRDefault="00E31BB1" w:rsidP="00E31BB1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4" w:type="dxa"/>
          </w:tcPr>
          <w:p w:rsidR="00E31BB1" w:rsidRDefault="00E31BB1" w:rsidP="00E31BB1">
            <w:pPr>
              <w:pStyle w:val="TableParagraph"/>
              <w:spacing w:line="240" w:lineRule="auto"/>
              <w:ind w:left="177" w:right="170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E31BB1" w:rsidRDefault="00E31BB1" w:rsidP="00E31BB1">
            <w:pPr>
              <w:pStyle w:val="TableParagraph"/>
              <w:spacing w:line="26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1129" w:type="dxa"/>
            <w:gridSpan w:val="2"/>
          </w:tcPr>
          <w:p w:rsidR="00E31BB1" w:rsidRDefault="00E31BB1" w:rsidP="00E31BB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2" w:type="dxa"/>
            <w:gridSpan w:val="2"/>
          </w:tcPr>
          <w:p w:rsidR="00E31BB1" w:rsidRDefault="00E31BB1" w:rsidP="00E31BB1">
            <w:pPr>
              <w:pStyle w:val="TableParagraph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  <w:gridSpan w:val="2"/>
          </w:tcPr>
          <w:p w:rsidR="00E31BB1" w:rsidRDefault="00E31BB1" w:rsidP="00E31BB1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E31BB1" w:rsidRDefault="00E31BB1" w:rsidP="00E31BB1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4" w:type="dxa"/>
          </w:tcPr>
          <w:p w:rsidR="00E31BB1" w:rsidRDefault="00E31BB1" w:rsidP="00E31BB1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9" w:type="dxa"/>
          </w:tcPr>
          <w:p w:rsidR="00E31BB1" w:rsidRDefault="00E31BB1" w:rsidP="00E31BB1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:rsidR="00E31BB1" w:rsidRDefault="00E31BB1" w:rsidP="00E31BB1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E31BB1" w:rsidRDefault="00E31BB1" w:rsidP="00E31BB1">
            <w:pPr>
              <w:rPr>
                <w:sz w:val="2"/>
                <w:szCs w:val="2"/>
              </w:rPr>
            </w:pPr>
          </w:p>
        </w:tc>
      </w:tr>
    </w:tbl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spacing w:before="89"/>
        <w:ind w:left="1049" w:right="1645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подготовленности</w:t>
      </w:r>
    </w:p>
    <w:p w:rsidR="00242433" w:rsidRDefault="00242433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26"/>
        <w:gridCol w:w="2251"/>
        <w:gridCol w:w="2251"/>
      </w:tblGrid>
      <w:tr w:rsidR="00242433">
        <w:trPr>
          <w:trHeight w:val="103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360" w:lineRule="auto"/>
              <w:ind w:left="107" w:right="21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360" w:lineRule="auto"/>
              <w:ind w:left="1540" w:right="428" w:hanging="109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приѐма</w:t>
            </w:r>
            <w:proofErr w:type="spellEnd"/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0" w:lineRule="auto"/>
              <w:ind w:left="750" w:right="74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3" w:right="739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ладонной</w:t>
            </w:r>
          </w:p>
          <w:p w:rsidR="00242433" w:rsidRDefault="00C91307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стороной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</w:p>
          <w:p w:rsidR="00242433" w:rsidRDefault="00A9251B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C91307">
              <w:rPr>
                <w:sz w:val="24"/>
              </w:rPr>
              <w:t>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781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поочерѐдно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ладонной и тыльной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2433" w:rsidRDefault="00C91307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691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176"/>
              <w:jc w:val="left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242433" w:rsidRDefault="00A9251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96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766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левый</w:t>
            </w:r>
          </w:p>
          <w:p w:rsidR="00242433" w:rsidRDefault="00C91307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883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</w:p>
          <w:p w:rsidR="00242433" w:rsidRDefault="00C9130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42433" w:rsidRDefault="00C91307">
            <w:pPr>
              <w:pStyle w:val="TableParagraph"/>
              <w:spacing w:before="139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274"/>
        </w:trPr>
        <w:tc>
          <w:tcPr>
            <w:tcW w:w="674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6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749" w:right="740"/>
              <w:rPr>
                <w:sz w:val="24"/>
              </w:rPr>
            </w:pPr>
            <w:r>
              <w:rPr>
                <w:sz w:val="24"/>
              </w:rPr>
              <w:t>Хор.</w:t>
            </w:r>
          </w:p>
        </w:tc>
      </w:tr>
      <w:tr w:rsidR="00242433">
        <w:trPr>
          <w:trHeight w:val="553"/>
        </w:trPr>
        <w:tc>
          <w:tcPr>
            <w:tcW w:w="674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откидкой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</w:p>
          <w:p w:rsidR="00242433" w:rsidRDefault="00C9130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before="135" w:line="240" w:lineRule="auto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752" w:right="740"/>
              <w:rPr>
                <w:sz w:val="24"/>
              </w:rPr>
            </w:pP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242433" w:rsidRDefault="00242433">
      <w:pPr>
        <w:pStyle w:val="a3"/>
        <w:spacing w:before="8"/>
        <w:rPr>
          <w:b/>
          <w:sz w:val="27"/>
        </w:rPr>
      </w:pPr>
    </w:p>
    <w:p w:rsidR="00242433" w:rsidRDefault="00C91307">
      <w:pPr>
        <w:pStyle w:val="a3"/>
        <w:spacing w:before="89" w:line="360" w:lineRule="auto"/>
        <w:ind w:left="818" w:right="1648" w:firstLine="556"/>
        <w:jc w:val="both"/>
      </w:pPr>
      <w:r>
        <w:t>В серии засчитываются удары, выполненные безошибочно сдающим</w:t>
      </w:r>
      <w:r>
        <w:rPr>
          <w:spacing w:val="-67"/>
        </w:rPr>
        <w:t xml:space="preserve"> </w:t>
      </w:r>
      <w:r>
        <w:t xml:space="preserve">контрольный норматив спортсменом, вне зависимости ошибок </w:t>
      </w:r>
      <w:proofErr w:type="spellStart"/>
      <w:r>
        <w:t>партнѐра</w:t>
      </w:r>
      <w:proofErr w:type="spellEnd"/>
      <w:r>
        <w:t>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выписываются в</w:t>
      </w:r>
      <w:r>
        <w:rPr>
          <w:spacing w:val="-3"/>
        </w:rPr>
        <w:t xml:space="preserve"> </w:t>
      </w:r>
      <w:r>
        <w:t>таблицу.</w:t>
      </w:r>
    </w:p>
    <w:p w:rsidR="00242433" w:rsidRDefault="00C91307">
      <w:pPr>
        <w:pStyle w:val="1"/>
        <w:ind w:left="1049" w:right="1645"/>
        <w:jc w:val="center"/>
      </w:pPr>
      <w:r>
        <w:t>Нормативы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</w:p>
    <w:p w:rsidR="00242433" w:rsidRDefault="00242433">
      <w:pPr>
        <w:pStyle w:val="a3"/>
        <w:spacing w:before="4" w:after="1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26"/>
        <w:gridCol w:w="2251"/>
        <w:gridCol w:w="2251"/>
      </w:tblGrid>
      <w:tr w:rsidR="00242433">
        <w:trPr>
          <w:trHeight w:val="103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360" w:lineRule="auto"/>
              <w:ind w:left="107" w:right="21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360" w:lineRule="auto"/>
              <w:ind w:left="1540" w:right="428" w:hanging="109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приѐма</w:t>
            </w:r>
            <w:proofErr w:type="spellEnd"/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0" w:lineRule="auto"/>
              <w:ind w:left="750" w:right="74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3" w:right="739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2433" w:rsidRDefault="00C91307">
            <w:pPr>
              <w:pStyle w:val="TableParagraph"/>
              <w:spacing w:before="139" w:line="240" w:lineRule="auto"/>
              <w:ind w:left="123" w:right="115"/>
              <w:rPr>
                <w:sz w:val="24"/>
              </w:rPr>
            </w:pP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690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before="139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23" w:right="1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левый</w:t>
            </w:r>
          </w:p>
          <w:p w:rsidR="00242433" w:rsidRDefault="00C91307">
            <w:pPr>
              <w:pStyle w:val="TableParagraph"/>
              <w:spacing w:line="240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688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1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подрезками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690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подрезками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10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от 5 до 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23" w:righ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</w:p>
          <w:p w:rsidR="00242433" w:rsidRDefault="00C91307">
            <w:pPr>
              <w:pStyle w:val="TableParagraph"/>
              <w:spacing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42433" w:rsidRDefault="00C91307">
            <w:pPr>
              <w:pStyle w:val="TableParagraph"/>
              <w:spacing w:before="139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274"/>
        </w:trPr>
        <w:tc>
          <w:tcPr>
            <w:tcW w:w="674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6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21" w:right="1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749" w:right="740"/>
              <w:rPr>
                <w:sz w:val="24"/>
              </w:rPr>
            </w:pPr>
            <w:r>
              <w:rPr>
                <w:sz w:val="24"/>
              </w:rPr>
              <w:t>Хор.</w:t>
            </w:r>
          </w:p>
        </w:tc>
      </w:tr>
      <w:tr w:rsidR="00242433">
        <w:trPr>
          <w:trHeight w:val="551"/>
        </w:trPr>
        <w:tc>
          <w:tcPr>
            <w:tcW w:w="674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70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боковым</w:t>
            </w:r>
          </w:p>
          <w:p w:rsidR="00242433" w:rsidRDefault="00C91307">
            <w:pPr>
              <w:pStyle w:val="TableParagraph"/>
              <w:spacing w:line="261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вращением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before="135" w:line="240" w:lineRule="auto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752" w:right="740"/>
              <w:rPr>
                <w:sz w:val="24"/>
              </w:rPr>
            </w:pPr>
            <w:proofErr w:type="spellStart"/>
            <w:r>
              <w:rPr>
                <w:sz w:val="24"/>
              </w:rPr>
              <w:t>Удовл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42433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56" w:lineRule="exact"/>
              <w:ind w:left="121" w:right="115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42433">
        <w:trPr>
          <w:trHeight w:val="278"/>
        </w:trPr>
        <w:tc>
          <w:tcPr>
            <w:tcW w:w="674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59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242433" w:rsidRDefault="00C91307">
      <w:pPr>
        <w:spacing w:line="320" w:lineRule="exact"/>
        <w:ind w:left="1049" w:right="1646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подготовленности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теннисистов</w:t>
      </w:r>
    </w:p>
    <w:p w:rsidR="00242433" w:rsidRDefault="00242433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051"/>
        <w:gridCol w:w="1786"/>
        <w:gridCol w:w="1786"/>
        <w:gridCol w:w="1787"/>
      </w:tblGrid>
      <w:tr w:rsidR="00242433">
        <w:trPr>
          <w:trHeight w:val="419"/>
        </w:trPr>
        <w:tc>
          <w:tcPr>
            <w:tcW w:w="595" w:type="dxa"/>
            <w:vMerge w:val="restart"/>
          </w:tcPr>
          <w:p w:rsidR="00242433" w:rsidRDefault="00C91307">
            <w:pPr>
              <w:pStyle w:val="TableParagraph"/>
              <w:spacing w:line="360" w:lineRule="auto"/>
              <w:ind w:left="107" w:right="13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1" w:type="dxa"/>
            <w:vMerge w:val="restart"/>
          </w:tcPr>
          <w:p w:rsidR="00242433" w:rsidRDefault="00C91307">
            <w:pPr>
              <w:pStyle w:val="TableParagraph"/>
              <w:spacing w:line="270" w:lineRule="exact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5359" w:type="dxa"/>
            <w:gridSpan w:val="3"/>
          </w:tcPr>
          <w:p w:rsidR="00242433" w:rsidRDefault="00C91307">
            <w:pPr>
              <w:pStyle w:val="TableParagraph"/>
              <w:spacing w:line="270" w:lineRule="exact"/>
              <w:ind w:left="1869" w:right="18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242433">
        <w:trPr>
          <w:trHeight w:val="539"/>
        </w:trPr>
        <w:tc>
          <w:tcPr>
            <w:tcW w:w="59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6" w:right="388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3" w:right="25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старше</w:t>
            </w:r>
          </w:p>
        </w:tc>
      </w:tr>
      <w:tr w:rsidR="00242433">
        <w:trPr>
          <w:trHeight w:val="827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201" w:right="193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2433" w:rsidRDefault="00C91307">
            <w:pPr>
              <w:pStyle w:val="TableParagraph"/>
              <w:spacing w:before="139" w:line="240" w:lineRule="auto"/>
              <w:ind w:left="198" w:right="19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23-26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</w:tr>
      <w:tr w:rsidR="00242433">
        <w:trPr>
          <w:trHeight w:val="827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  <w:p w:rsidR="00242433" w:rsidRDefault="00C91307">
            <w:pPr>
              <w:pStyle w:val="TableParagraph"/>
              <w:spacing w:before="139"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одинарные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76-94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95-127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128-140</w:t>
            </w:r>
          </w:p>
        </w:tc>
      </w:tr>
      <w:tr w:rsidR="00242433">
        <w:trPr>
          <w:trHeight w:val="828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201" w:right="192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места,</w:t>
            </w:r>
          </w:p>
          <w:p w:rsidR="00242433" w:rsidRDefault="00C91307">
            <w:pPr>
              <w:pStyle w:val="TableParagraph"/>
              <w:spacing w:before="140" w:line="240" w:lineRule="auto"/>
              <w:ind w:left="197" w:right="193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103-152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191-215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216-240</w:t>
            </w:r>
          </w:p>
        </w:tc>
      </w:tr>
      <w:tr w:rsidR="00242433">
        <w:trPr>
          <w:trHeight w:val="830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197" w:right="19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  <w:p w:rsidR="00242433" w:rsidRDefault="00C91307">
            <w:pPr>
              <w:pStyle w:val="TableParagraph"/>
              <w:spacing w:before="139" w:line="240" w:lineRule="auto"/>
              <w:ind w:left="199" w:right="193"/>
              <w:rPr>
                <w:sz w:val="24"/>
              </w:rPr>
            </w:pPr>
            <w:r>
              <w:rPr>
                <w:sz w:val="24"/>
              </w:rPr>
              <w:t>двойные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55-74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75-87</w:t>
            </w:r>
          </w:p>
        </w:tc>
      </w:tr>
    </w:tbl>
    <w:p w:rsidR="00242433" w:rsidRDefault="00242433">
      <w:pPr>
        <w:pStyle w:val="a3"/>
        <w:rPr>
          <w:b/>
          <w:sz w:val="30"/>
        </w:rPr>
      </w:pPr>
    </w:p>
    <w:p w:rsidR="00242433" w:rsidRDefault="00C91307">
      <w:pPr>
        <w:pStyle w:val="a3"/>
        <w:spacing w:before="197"/>
        <w:ind w:left="1049" w:right="1647"/>
        <w:jc w:val="center"/>
      </w:pPr>
      <w:r>
        <w:t>ФОРМЫ</w:t>
      </w:r>
      <w:r>
        <w:rPr>
          <w:spacing w:val="-4"/>
        </w:rPr>
        <w:t xml:space="preserve"> </w:t>
      </w:r>
      <w:r>
        <w:t>КОНТРОЛЯ</w:t>
      </w:r>
    </w:p>
    <w:p w:rsidR="00242433" w:rsidRDefault="00C91307">
      <w:pPr>
        <w:pStyle w:val="a3"/>
        <w:spacing w:before="164" w:line="360" w:lineRule="auto"/>
        <w:ind w:left="818" w:right="1415" w:firstLine="556"/>
        <w:jc w:val="both"/>
      </w:pPr>
      <w:r>
        <w:t>Важнейшей функцией управления наряду с планированием является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теннисистами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систематически ведется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путем: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before="0"/>
        <w:jc w:val="both"/>
        <w:rPr>
          <w:sz w:val="28"/>
        </w:rPr>
      </w:pPr>
      <w:r>
        <w:rPr>
          <w:sz w:val="28"/>
        </w:rPr>
        <w:t>Текущей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before="160"/>
        <w:jc w:val="both"/>
        <w:rPr>
          <w:sz w:val="28"/>
        </w:rPr>
      </w:pP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соревнованиях.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line="360" w:lineRule="auto"/>
        <w:ind w:left="1538" w:right="1418" w:firstLine="283"/>
        <w:jc w:val="both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подготовке.</w:t>
      </w:r>
    </w:p>
    <w:p w:rsidR="00242433" w:rsidRDefault="00C91307">
      <w:pPr>
        <w:pStyle w:val="a3"/>
        <w:spacing w:before="2" w:line="360" w:lineRule="auto"/>
        <w:ind w:left="818" w:right="1417" w:firstLine="556"/>
        <w:jc w:val="both"/>
      </w:pPr>
      <w:r>
        <w:t>Контроль подготовленности теннисистов следует вести с учетом их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242433" w:rsidRDefault="00C91307">
      <w:pPr>
        <w:pStyle w:val="a3"/>
        <w:spacing w:before="74" w:line="360" w:lineRule="auto"/>
        <w:ind w:left="818" w:right="1420" w:firstLine="556"/>
        <w:jc w:val="both"/>
      </w:pPr>
      <w:r>
        <w:t>Методико-биологический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lastRenderedPageBreak/>
        <w:t>решением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242433" w:rsidRDefault="00C91307">
      <w:pPr>
        <w:pStyle w:val="a5"/>
        <w:numPr>
          <w:ilvl w:val="0"/>
          <w:numId w:val="2"/>
        </w:numPr>
        <w:tabs>
          <w:tab w:val="left" w:pos="2234"/>
          <w:tab w:val="left" w:pos="2235"/>
        </w:tabs>
        <w:spacing w:before="0" w:line="321" w:lineRule="exac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:rsidR="00242433" w:rsidRDefault="00C91307">
      <w:pPr>
        <w:pStyle w:val="a5"/>
        <w:numPr>
          <w:ilvl w:val="0"/>
          <w:numId w:val="2"/>
        </w:numPr>
        <w:tabs>
          <w:tab w:val="left" w:pos="2234"/>
          <w:tab w:val="left" w:pos="2235"/>
        </w:tabs>
        <w:spacing w:before="163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состоянием.</w:t>
      </w:r>
    </w:p>
    <w:p w:rsidR="00242433" w:rsidRDefault="00242433">
      <w:pPr>
        <w:pStyle w:val="a3"/>
        <w:spacing w:before="3"/>
        <w:rPr>
          <w:sz w:val="31"/>
        </w:rPr>
      </w:pPr>
    </w:p>
    <w:p w:rsidR="00242433" w:rsidRDefault="00C91307">
      <w:pPr>
        <w:pStyle w:val="a3"/>
        <w:spacing w:line="360" w:lineRule="auto"/>
        <w:ind w:left="818" w:right="1418" w:firstLine="556"/>
        <w:jc w:val="both"/>
      </w:pPr>
      <w:r>
        <w:t>Методико-биологический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(визуальное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пальпация,</w:t>
      </w:r>
      <w:r>
        <w:rPr>
          <w:spacing w:val="-1"/>
        </w:rPr>
        <w:t xml:space="preserve"> </w:t>
      </w:r>
      <w:r>
        <w:t>перкуссия)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формах-</w:t>
      </w:r>
    </w:p>
    <w:p w:rsidR="00242433" w:rsidRDefault="00C91307">
      <w:pPr>
        <w:pStyle w:val="a3"/>
        <w:spacing w:before="1" w:line="360" w:lineRule="auto"/>
        <w:ind w:left="818" w:right="1416" w:firstLine="559"/>
        <w:jc w:val="both"/>
      </w:pPr>
      <w:r>
        <w:t>Оперативный контроль - путем врачебно-педагогических наблюдений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и соревнованиях;</w:t>
      </w:r>
    </w:p>
    <w:p w:rsidR="00242433" w:rsidRDefault="00C91307">
      <w:pPr>
        <w:pStyle w:val="a3"/>
        <w:spacing w:line="362" w:lineRule="auto"/>
        <w:ind w:left="818" w:right="1419" w:firstLine="559"/>
        <w:jc w:val="both"/>
      </w:pPr>
      <w:r>
        <w:t>Текущий контроль - выявление перенапряжений, патологии, оценки</w:t>
      </w:r>
      <w:r>
        <w:rPr>
          <w:spacing w:val="1"/>
        </w:rPr>
        <w:t xml:space="preserve"> </w:t>
      </w:r>
      <w:r>
        <w:t>функционального состояния спортсмена;</w:t>
      </w:r>
    </w:p>
    <w:p w:rsidR="00242433" w:rsidRDefault="00C91307">
      <w:pPr>
        <w:pStyle w:val="a3"/>
        <w:spacing w:line="360" w:lineRule="auto"/>
        <w:ind w:left="818" w:right="1418" w:firstLine="556"/>
        <w:jc w:val="both"/>
      </w:pPr>
      <w:r>
        <w:t>Этапный контроль - опрос, визуальное наблюдение, простые методы</w:t>
      </w:r>
      <w:r>
        <w:rPr>
          <w:spacing w:val="1"/>
        </w:rPr>
        <w:t xml:space="preserve"> </w:t>
      </w:r>
      <w:r>
        <w:t>обследования.</w:t>
      </w:r>
    </w:p>
    <w:p w:rsidR="00242433" w:rsidRDefault="00C91307">
      <w:pPr>
        <w:pStyle w:val="1"/>
        <w:spacing w:line="321" w:lineRule="exact"/>
        <w:ind w:left="1865"/>
        <w:jc w:val="both"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подготовка</w:t>
      </w:r>
    </w:p>
    <w:p w:rsidR="00242433" w:rsidRDefault="00C91307">
      <w:pPr>
        <w:pStyle w:val="a3"/>
        <w:spacing w:line="360" w:lineRule="auto"/>
        <w:ind w:left="838" w:right="1415" w:firstLine="556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7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 и нравственных качеств, чувства патриотизма, а также волевых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теннисистов.</w:t>
      </w:r>
    </w:p>
    <w:p w:rsidR="00242433" w:rsidRDefault="00C91307">
      <w:pPr>
        <w:pStyle w:val="a3"/>
        <w:spacing w:line="360" w:lineRule="auto"/>
        <w:ind w:left="838" w:right="1420"/>
        <w:jc w:val="both"/>
      </w:pPr>
      <w:r>
        <w:t>Основная роль в воспитательной работе отводится тренеру. Тренер должен</w:t>
      </w:r>
      <w:r>
        <w:rPr>
          <w:spacing w:val="-67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составной частью тренировочного процесса наряду с обучением технике и</w:t>
      </w:r>
      <w:r>
        <w:rPr>
          <w:spacing w:val="1"/>
        </w:rPr>
        <w:t xml:space="preserve"> </w:t>
      </w:r>
      <w:r>
        <w:t>воспитанием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т.д.</w:t>
      </w:r>
    </w:p>
    <w:p w:rsidR="00242433" w:rsidRDefault="00C91307">
      <w:pPr>
        <w:pStyle w:val="a3"/>
        <w:spacing w:line="360" w:lineRule="auto"/>
        <w:ind w:left="838" w:right="1418" w:firstLine="556"/>
        <w:jc w:val="both"/>
      </w:pPr>
      <w:r>
        <w:t>Успешность воспитательного процесса юных теннисистов во 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повседневно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специальной спортивной подготовки и общего воспитания, т.е. стремиться</w:t>
      </w:r>
      <w:r>
        <w:rPr>
          <w:spacing w:val="1"/>
        </w:rPr>
        <w:t xml:space="preserve"> </w:t>
      </w:r>
      <w:r>
        <w:t>к расширению круга интересов своих учеников, постоянно анализировать</w:t>
      </w:r>
      <w:r>
        <w:rPr>
          <w:spacing w:val="1"/>
        </w:rPr>
        <w:t xml:space="preserve"> </w:t>
      </w:r>
      <w:r>
        <w:t>его поведение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проблем.</w:t>
      </w:r>
    </w:p>
    <w:p w:rsidR="00242433" w:rsidRDefault="00C91307">
      <w:pPr>
        <w:pStyle w:val="a3"/>
        <w:spacing w:line="360" w:lineRule="auto"/>
        <w:ind w:left="838" w:right="1414"/>
        <w:jc w:val="both"/>
      </w:pPr>
      <w:r>
        <w:t>Воспитание волевых качеств является одной из основных задач работы</w:t>
      </w:r>
      <w:r>
        <w:rPr>
          <w:spacing w:val="1"/>
        </w:rPr>
        <w:t xml:space="preserve"> </w:t>
      </w:r>
      <w:r>
        <w:t>тренера.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стойкость,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т.д.</w:t>
      </w:r>
      <w:r>
        <w:rPr>
          <w:spacing w:val="47"/>
        </w:rPr>
        <w:t xml:space="preserve"> </w:t>
      </w:r>
      <w:r>
        <w:t>Основным</w:t>
      </w:r>
      <w:r>
        <w:rPr>
          <w:spacing w:val="45"/>
        </w:rPr>
        <w:t xml:space="preserve"> </w:t>
      </w:r>
      <w:r>
        <w:t>методом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этих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является</w:t>
      </w:r>
    </w:p>
    <w:p w:rsidR="00242433" w:rsidRDefault="00C91307">
      <w:pPr>
        <w:pStyle w:val="a3"/>
        <w:spacing w:before="74" w:line="360" w:lineRule="auto"/>
        <w:ind w:left="838" w:right="1419"/>
        <w:jc w:val="both"/>
      </w:pPr>
      <w:r>
        <w:t>постепенное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напряжений,</w:t>
      </w:r>
      <w:r>
        <w:rPr>
          <w:spacing w:val="-3"/>
        </w:rPr>
        <w:t xml:space="preserve"> </w:t>
      </w:r>
      <w:r>
        <w:t>мобилизации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качеств.</w:t>
      </w:r>
    </w:p>
    <w:p w:rsidR="00242433" w:rsidRDefault="00C91307">
      <w:pPr>
        <w:pStyle w:val="a3"/>
        <w:spacing w:line="360" w:lineRule="auto"/>
        <w:ind w:left="838" w:right="1417" w:firstLine="556"/>
        <w:jc w:val="both"/>
      </w:pPr>
      <w:r>
        <w:lastRenderedPageBreak/>
        <w:t>Стойкость - одно из важнейших качеств, необходимых теннисистам.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соревнования,</w:t>
      </w:r>
      <w:r>
        <w:rPr>
          <w:spacing w:val="11"/>
        </w:rPr>
        <w:t xml:space="preserve"> </w:t>
      </w:r>
      <w:r>
        <w:t>сопряженные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большими</w:t>
      </w:r>
      <w:r>
        <w:rPr>
          <w:spacing w:val="12"/>
        </w:rPr>
        <w:t xml:space="preserve"> </w:t>
      </w:r>
      <w:r>
        <w:t>трудностями,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именно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21"/>
        </w:tabs>
        <w:spacing w:before="0" w:line="360" w:lineRule="auto"/>
        <w:ind w:left="838" w:right="1421" w:firstLine="0"/>
        <w:jc w:val="both"/>
        <w:rPr>
          <w:sz w:val="28"/>
        </w:rPr>
      </w:pPr>
      <w:r>
        <w:rPr>
          <w:sz w:val="28"/>
        </w:rPr>
        <w:t>тяжелые погодные условия, наличие сбивающих факторов, непривычное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 занятий и т.д.</w:t>
      </w:r>
    </w:p>
    <w:p w:rsidR="00242433" w:rsidRDefault="00C91307">
      <w:pPr>
        <w:pStyle w:val="a3"/>
        <w:spacing w:before="2" w:line="360" w:lineRule="auto"/>
        <w:ind w:left="818" w:right="1414" w:firstLine="628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физической и технической подготовки. Важно с самого начала занятий по</w:t>
      </w:r>
      <w:r>
        <w:rPr>
          <w:spacing w:val="1"/>
        </w:rPr>
        <w:t xml:space="preserve"> </w:t>
      </w:r>
      <w:r>
        <w:t>настольному теннису воспитывать спортивное трудолюбие и 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67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 нужно</w:t>
      </w:r>
      <w:r>
        <w:rPr>
          <w:spacing w:val="1"/>
        </w:rPr>
        <w:t xml:space="preserve"> </w:t>
      </w:r>
      <w:r>
        <w:t>убеждать</w:t>
      </w:r>
      <w:r>
        <w:rPr>
          <w:spacing w:val="-1"/>
        </w:rPr>
        <w:t xml:space="preserve"> </w:t>
      </w:r>
      <w:r>
        <w:t>юных</w:t>
      </w:r>
      <w:r>
        <w:rPr>
          <w:spacing w:val="2"/>
        </w:rPr>
        <w:t xml:space="preserve"> </w:t>
      </w:r>
      <w:r>
        <w:t>спортсменов.</w:t>
      </w:r>
    </w:p>
    <w:p w:rsidR="00242433" w:rsidRDefault="00242433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E31BB1" w:rsidRDefault="00E31BB1">
      <w:pPr>
        <w:pStyle w:val="a3"/>
        <w:rPr>
          <w:sz w:val="20"/>
        </w:rPr>
      </w:pPr>
    </w:p>
    <w:p w:rsidR="00A410EB" w:rsidRDefault="00A410EB">
      <w:pPr>
        <w:pStyle w:val="a3"/>
        <w:rPr>
          <w:sz w:val="20"/>
        </w:rPr>
      </w:pPr>
    </w:p>
    <w:p w:rsidR="00242433" w:rsidRDefault="00C91307">
      <w:pPr>
        <w:pStyle w:val="1"/>
        <w:spacing w:before="247"/>
        <w:ind w:left="1049" w:right="1646"/>
        <w:jc w:val="center"/>
      </w:pPr>
      <w:r>
        <w:lastRenderedPageBreak/>
        <w:t>Информационное</w:t>
      </w:r>
      <w:r>
        <w:rPr>
          <w:spacing w:val="-6"/>
        </w:rPr>
        <w:t xml:space="preserve"> </w:t>
      </w:r>
      <w:r>
        <w:t>обеспечение:</w:t>
      </w:r>
    </w:p>
    <w:p w:rsidR="00242433" w:rsidRDefault="00242433">
      <w:pPr>
        <w:pStyle w:val="a3"/>
        <w:spacing w:before="6"/>
        <w:rPr>
          <w:b/>
          <w:sz w:val="27"/>
        </w:rPr>
      </w:pP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462"/>
        <w:rPr>
          <w:sz w:val="28"/>
        </w:rPr>
      </w:pPr>
      <w:proofErr w:type="spellStart"/>
      <w:r>
        <w:rPr>
          <w:sz w:val="28"/>
        </w:rPr>
        <w:t>Амелин</w:t>
      </w:r>
      <w:proofErr w:type="spellEnd"/>
      <w:r>
        <w:rPr>
          <w:sz w:val="28"/>
        </w:rPr>
        <w:t xml:space="preserve"> А.Н., Пашинин В.А. Настольный теннис. – М.: Физкультура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спорт,1999.</w:t>
      </w:r>
      <w:r>
        <w:rPr>
          <w:spacing w:val="-1"/>
          <w:sz w:val="28"/>
        </w:rPr>
        <w:t xml:space="preserve"> </w:t>
      </w:r>
      <w:r>
        <w:rPr>
          <w:sz w:val="28"/>
        </w:rPr>
        <w:t>– 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2"/>
        <w:ind w:hanging="568"/>
        <w:rPr>
          <w:sz w:val="28"/>
        </w:rPr>
      </w:pPr>
      <w:proofErr w:type="spellStart"/>
      <w:r>
        <w:rPr>
          <w:sz w:val="28"/>
        </w:rPr>
        <w:t>Барчукова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Г.А.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1989.</w:t>
      </w:r>
    </w:p>
    <w:p w:rsidR="00242433" w:rsidRDefault="00C91307">
      <w:pPr>
        <w:pStyle w:val="a3"/>
        <w:spacing w:before="160"/>
        <w:ind w:left="1385"/>
      </w:pPr>
      <w:r>
        <w:t>– 175</w:t>
      </w:r>
      <w:r>
        <w:rPr>
          <w:spacing w:val="-3"/>
        </w:rPr>
        <w:t xml:space="preserve"> </w:t>
      </w:r>
      <w: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line="360" w:lineRule="auto"/>
        <w:ind w:right="2014"/>
        <w:rPr>
          <w:sz w:val="28"/>
        </w:rPr>
      </w:pPr>
      <w:proofErr w:type="spellStart"/>
      <w:r>
        <w:rPr>
          <w:sz w:val="28"/>
        </w:rPr>
        <w:t>Барчукова</w:t>
      </w:r>
      <w:proofErr w:type="spellEnd"/>
      <w:r>
        <w:rPr>
          <w:sz w:val="28"/>
        </w:rPr>
        <w:t xml:space="preserve"> Г.В. Учись играть в настольный теннис. М.: Советский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1989.</w:t>
      </w:r>
      <w:r>
        <w:rPr>
          <w:spacing w:val="-3"/>
          <w:sz w:val="28"/>
        </w:rPr>
        <w:t xml:space="preserve"> </w:t>
      </w:r>
      <w:r>
        <w:rPr>
          <w:sz w:val="28"/>
        </w:rPr>
        <w:t>–48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1" w:line="360" w:lineRule="auto"/>
        <w:ind w:right="2116"/>
        <w:rPr>
          <w:sz w:val="28"/>
        </w:rPr>
      </w:pPr>
      <w:proofErr w:type="spellStart"/>
      <w:r>
        <w:rPr>
          <w:sz w:val="28"/>
        </w:rPr>
        <w:t>Барчукова</w:t>
      </w:r>
      <w:proofErr w:type="spellEnd"/>
      <w:r>
        <w:rPr>
          <w:sz w:val="28"/>
        </w:rPr>
        <w:t xml:space="preserve"> Г.В., </w:t>
      </w:r>
      <w:proofErr w:type="spellStart"/>
      <w:r>
        <w:rPr>
          <w:sz w:val="28"/>
        </w:rPr>
        <w:t>Богушас</w:t>
      </w:r>
      <w:proofErr w:type="spellEnd"/>
      <w:r>
        <w:rPr>
          <w:sz w:val="28"/>
        </w:rPr>
        <w:t xml:space="preserve"> В.М., </w:t>
      </w:r>
      <w:proofErr w:type="spellStart"/>
      <w:r>
        <w:rPr>
          <w:sz w:val="28"/>
        </w:rPr>
        <w:t>Матыцин</w:t>
      </w:r>
      <w:proofErr w:type="spellEnd"/>
      <w:r>
        <w:rPr>
          <w:sz w:val="28"/>
        </w:rPr>
        <w:t xml:space="preserve"> О.В. Теория и методика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настольного тенниса.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 Академия, 2006.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687"/>
        <w:rPr>
          <w:sz w:val="28"/>
        </w:rPr>
      </w:pPr>
      <w:r>
        <w:rPr>
          <w:sz w:val="28"/>
        </w:rPr>
        <w:t xml:space="preserve">Вартанян М.М., </w:t>
      </w:r>
      <w:proofErr w:type="spellStart"/>
      <w:r>
        <w:rPr>
          <w:sz w:val="28"/>
        </w:rPr>
        <w:t>Команов</w:t>
      </w:r>
      <w:proofErr w:type="spellEnd"/>
      <w:r>
        <w:rPr>
          <w:sz w:val="28"/>
        </w:rPr>
        <w:t xml:space="preserve"> В.В. Беседы о настольном теннисе</w:t>
      </w:r>
      <w:r>
        <w:rPr>
          <w:spacing w:val="-67"/>
          <w:sz w:val="28"/>
        </w:rPr>
        <w:t xml:space="preserve"> </w:t>
      </w:r>
      <w:r>
        <w:rPr>
          <w:sz w:val="28"/>
        </w:rPr>
        <w:t>(методика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практика). 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– 301 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/>
        <w:ind w:hanging="568"/>
        <w:rPr>
          <w:sz w:val="28"/>
        </w:rPr>
      </w:pPr>
      <w:r>
        <w:rPr>
          <w:sz w:val="28"/>
        </w:rPr>
        <w:t>Лапина</w:t>
      </w:r>
      <w:r>
        <w:rPr>
          <w:spacing w:val="-2"/>
          <w:sz w:val="28"/>
        </w:rPr>
        <w:t xml:space="preserve"> </w:t>
      </w:r>
      <w:r>
        <w:rPr>
          <w:sz w:val="28"/>
        </w:rPr>
        <w:t>Т.Н.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2"/>
          <w:sz w:val="28"/>
        </w:rPr>
        <w:t xml:space="preserve"> </w:t>
      </w:r>
      <w:r>
        <w:rPr>
          <w:sz w:val="28"/>
        </w:rPr>
        <w:t>сквош,</w:t>
      </w:r>
      <w:r>
        <w:rPr>
          <w:spacing w:val="-4"/>
          <w:sz w:val="28"/>
        </w:rPr>
        <w:t xml:space="preserve"> </w:t>
      </w:r>
      <w:r>
        <w:rPr>
          <w:sz w:val="28"/>
        </w:rPr>
        <w:t>пинг-понг.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СПб,</w:t>
      </w:r>
      <w:r>
        <w:rPr>
          <w:spacing w:val="-2"/>
          <w:sz w:val="28"/>
        </w:rPr>
        <w:t xml:space="preserve"> </w:t>
      </w:r>
      <w:r>
        <w:rPr>
          <w:sz w:val="28"/>
        </w:rPr>
        <w:t>2005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line="360" w:lineRule="auto"/>
        <w:ind w:right="1433"/>
        <w:rPr>
          <w:sz w:val="28"/>
        </w:rPr>
      </w:pPr>
      <w:r>
        <w:rPr>
          <w:sz w:val="28"/>
        </w:rPr>
        <w:t>Настольный теннис. Правила соревнований. Утверждены Исполкомом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 настольного тенниса России. Введены в действие с 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191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759"/>
        <w:rPr>
          <w:sz w:val="28"/>
        </w:rPr>
      </w:pPr>
      <w:r>
        <w:rPr>
          <w:sz w:val="28"/>
        </w:rPr>
        <w:t>Настольный теннис: Примерная программа спортивной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детско-юношеских спортивных школ, 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школ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3"/>
          <w:sz w:val="28"/>
        </w:rPr>
        <w:t xml:space="preserve"> </w:t>
      </w:r>
      <w:r>
        <w:rPr>
          <w:sz w:val="28"/>
        </w:rPr>
        <w:t>(этапы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</w:p>
    <w:p w:rsidR="00242433" w:rsidRDefault="00C91307">
      <w:pPr>
        <w:pStyle w:val="a3"/>
        <w:spacing w:before="74" w:line="360" w:lineRule="auto"/>
        <w:ind w:left="1385" w:right="1871"/>
      </w:pPr>
      <w:r>
        <w:t>совершенствования), школ высшего спортивного мастерства. – М.:</w:t>
      </w:r>
      <w:r>
        <w:rPr>
          <w:spacing w:val="-67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2004.</w:t>
      </w:r>
      <w:r>
        <w:rPr>
          <w:spacing w:val="-2"/>
        </w:rPr>
        <w:t xml:space="preserve"> </w:t>
      </w:r>
      <w:r>
        <w:t>– 144</w:t>
      </w:r>
      <w:r>
        <w:rPr>
          <w:spacing w:val="-3"/>
        </w:rPr>
        <w:t xml:space="preserve"> </w:t>
      </w:r>
      <w: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1568"/>
        <w:rPr>
          <w:sz w:val="28"/>
        </w:rPr>
      </w:pPr>
      <w:r>
        <w:rPr>
          <w:sz w:val="28"/>
        </w:rPr>
        <w:t>Положение о правилах приема, перевода и отчисления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№ 3-о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17.01.2012.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469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дополнительным общеобразовательным программам. 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29 августа 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1008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561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29.12.2012.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2054"/>
        <w:rPr>
          <w:sz w:val="28"/>
        </w:rPr>
      </w:pPr>
      <w:r>
        <w:rPr>
          <w:sz w:val="28"/>
        </w:rPr>
        <w:t xml:space="preserve">Серова Л.К., Скачков Н.Г. Умей владеть ракеткой – Л.: </w:t>
      </w:r>
      <w:proofErr w:type="spellStart"/>
      <w:r>
        <w:rPr>
          <w:sz w:val="28"/>
        </w:rPr>
        <w:t>Лениздат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  <w:r>
        <w:rPr>
          <w:spacing w:val="-2"/>
          <w:sz w:val="28"/>
        </w:rPr>
        <w:t xml:space="preserve"> </w:t>
      </w:r>
      <w:r>
        <w:rPr>
          <w:sz w:val="28"/>
        </w:rPr>
        <w:t>– 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631"/>
        <w:rPr>
          <w:sz w:val="28"/>
        </w:rPr>
      </w:pPr>
      <w:r>
        <w:rPr>
          <w:sz w:val="28"/>
        </w:rPr>
        <w:t>Теннис. Примерная программа спортивной подготовки для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юношеских спортивных школ, специализированных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юношеских школ олимпийского резерва [Текст] / под </w:t>
      </w:r>
      <w:proofErr w:type="spellStart"/>
      <w:r>
        <w:rPr>
          <w:sz w:val="28"/>
        </w:rPr>
        <w:t>общ.ред</w:t>
      </w:r>
      <w:proofErr w:type="spellEnd"/>
      <w:r>
        <w:rPr>
          <w:sz w:val="28"/>
        </w:rPr>
        <w:t>. проф.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В. А. Голенко, проф. А. П. </w:t>
      </w:r>
      <w:proofErr w:type="spellStart"/>
      <w:r>
        <w:rPr>
          <w:sz w:val="28"/>
        </w:rPr>
        <w:t>Скородумовой</w:t>
      </w:r>
      <w:proofErr w:type="spellEnd"/>
      <w:r>
        <w:rPr>
          <w:sz w:val="28"/>
        </w:rPr>
        <w:t>. - М.: Советский 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042"/>
        <w:rPr>
          <w:sz w:val="28"/>
        </w:rPr>
      </w:pPr>
      <w:proofErr w:type="spellStart"/>
      <w:r>
        <w:rPr>
          <w:sz w:val="28"/>
        </w:rPr>
        <w:t>Фримерман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Э.Я. Краткая спортивная энциклопедия. Настольный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теннис.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Олимпия 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1661"/>
        <w:rPr>
          <w:sz w:val="28"/>
        </w:rPr>
      </w:pPr>
      <w:proofErr w:type="spellStart"/>
      <w:r>
        <w:rPr>
          <w:sz w:val="28"/>
        </w:rPr>
        <w:t>Худец</w:t>
      </w:r>
      <w:proofErr w:type="spellEnd"/>
      <w:r>
        <w:rPr>
          <w:sz w:val="28"/>
        </w:rPr>
        <w:t xml:space="preserve"> Р. Настольный теннис. Техника с Владимиром Самсоновым.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Виста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sectPr w:rsidR="00242433">
      <w:pgSz w:w="11910" w:h="16840"/>
      <w:pgMar w:top="620" w:right="0" w:bottom="1160" w:left="600" w:header="0" w:footer="8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DB7" w:rsidRDefault="00242DB7">
      <w:r>
        <w:separator/>
      </w:r>
    </w:p>
  </w:endnote>
  <w:endnote w:type="continuationSeparator" w:id="0">
    <w:p w:rsidR="00242DB7" w:rsidRDefault="0024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50A" w:rsidRDefault="0090250A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99078D8" wp14:editId="2678C66B">
              <wp:simplePos x="0" y="0"/>
              <wp:positionH relativeFrom="page">
                <wp:posOffset>3679825</wp:posOffset>
              </wp:positionH>
              <wp:positionV relativeFrom="page">
                <wp:posOffset>9940290</wp:posOffset>
              </wp:positionV>
              <wp:extent cx="20447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50A" w:rsidRDefault="0090250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E4507">
                            <w:rPr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078D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9.75pt;margin-top:782.7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C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" filled="f" stroked="f">
              <v:textbox inset="0,0,0,0">
                <w:txbxContent>
                  <w:p w:rsidR="0090250A" w:rsidRDefault="0090250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E4507">
                      <w:rPr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DB7" w:rsidRDefault="00242DB7">
      <w:r>
        <w:separator/>
      </w:r>
    </w:p>
  </w:footnote>
  <w:footnote w:type="continuationSeparator" w:id="0">
    <w:p w:rsidR="00242DB7" w:rsidRDefault="00242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upperRoman"/>
      <w:lvlText w:val="%3."/>
      <w:lvlJc w:val="left"/>
      <w:pPr>
        <w:tabs>
          <w:tab w:val="num" w:pos="464"/>
        </w:tabs>
        <w:ind w:left="464" w:hanging="18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"/>
      <w:lvlJc w:val="left"/>
      <w:pPr>
        <w:tabs>
          <w:tab w:val="num" w:pos="644"/>
        </w:tabs>
        <w:ind w:left="644" w:hanging="360"/>
      </w:pPr>
      <w:rPr>
        <w:rFonts w:ascii="Wingdings" w:hAnsi="Wingdings" w:cs="Wingdings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cs="Wingdings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"/>
      <w:lvlJc w:val="left"/>
      <w:pPr>
        <w:tabs>
          <w:tab w:val="num" w:pos="0"/>
        </w:tabs>
        <w:ind w:left="1125" w:hanging="360"/>
      </w:pPr>
      <w:rPr>
        <w:rFonts w:ascii="Wingdings" w:hAnsi="Wingdings" w:cs="Wingdings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cs="Wingdings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1">
    <w:nsid w:val="0AD94B0C"/>
    <w:multiLevelType w:val="multilevel"/>
    <w:tmpl w:val="ADCA8D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2160"/>
      </w:pPr>
      <w:rPr>
        <w:rFonts w:hint="default"/>
      </w:rPr>
    </w:lvl>
  </w:abstractNum>
  <w:abstractNum w:abstractNumId="12">
    <w:nsid w:val="0E396242"/>
    <w:multiLevelType w:val="hybridMultilevel"/>
    <w:tmpl w:val="7F345B08"/>
    <w:lvl w:ilvl="0" w:tplc="C83E8272">
      <w:numFmt w:val="bullet"/>
      <w:lvlText w:val="-"/>
      <w:lvlJc w:val="left"/>
      <w:pPr>
        <w:ind w:left="1538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0CA25C">
      <w:numFmt w:val="bullet"/>
      <w:lvlText w:val="•"/>
      <w:lvlJc w:val="left"/>
      <w:pPr>
        <w:ind w:left="2516" w:hanging="720"/>
      </w:pPr>
      <w:rPr>
        <w:rFonts w:hint="default"/>
        <w:lang w:val="ru-RU" w:eastAsia="en-US" w:bidi="ar-SA"/>
      </w:rPr>
    </w:lvl>
    <w:lvl w:ilvl="2" w:tplc="27F43296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3" w:tplc="1EA644F6">
      <w:numFmt w:val="bullet"/>
      <w:lvlText w:val="•"/>
      <w:lvlJc w:val="left"/>
      <w:pPr>
        <w:ind w:left="4469" w:hanging="720"/>
      </w:pPr>
      <w:rPr>
        <w:rFonts w:hint="default"/>
        <w:lang w:val="ru-RU" w:eastAsia="en-US" w:bidi="ar-SA"/>
      </w:rPr>
    </w:lvl>
    <w:lvl w:ilvl="4" w:tplc="F460BC40">
      <w:numFmt w:val="bullet"/>
      <w:lvlText w:val="•"/>
      <w:lvlJc w:val="left"/>
      <w:pPr>
        <w:ind w:left="5446" w:hanging="720"/>
      </w:pPr>
      <w:rPr>
        <w:rFonts w:hint="default"/>
        <w:lang w:val="ru-RU" w:eastAsia="en-US" w:bidi="ar-SA"/>
      </w:rPr>
    </w:lvl>
    <w:lvl w:ilvl="5" w:tplc="779AF2A0">
      <w:numFmt w:val="bullet"/>
      <w:lvlText w:val="•"/>
      <w:lvlJc w:val="left"/>
      <w:pPr>
        <w:ind w:left="6423" w:hanging="720"/>
      </w:pPr>
      <w:rPr>
        <w:rFonts w:hint="default"/>
        <w:lang w:val="ru-RU" w:eastAsia="en-US" w:bidi="ar-SA"/>
      </w:rPr>
    </w:lvl>
    <w:lvl w:ilvl="6" w:tplc="9FBA45F0">
      <w:numFmt w:val="bullet"/>
      <w:lvlText w:val="•"/>
      <w:lvlJc w:val="left"/>
      <w:pPr>
        <w:ind w:left="7399" w:hanging="720"/>
      </w:pPr>
      <w:rPr>
        <w:rFonts w:hint="default"/>
        <w:lang w:val="ru-RU" w:eastAsia="en-US" w:bidi="ar-SA"/>
      </w:rPr>
    </w:lvl>
    <w:lvl w:ilvl="7" w:tplc="9274FE38">
      <w:numFmt w:val="bullet"/>
      <w:lvlText w:val="•"/>
      <w:lvlJc w:val="left"/>
      <w:pPr>
        <w:ind w:left="8376" w:hanging="720"/>
      </w:pPr>
      <w:rPr>
        <w:rFonts w:hint="default"/>
        <w:lang w:val="ru-RU" w:eastAsia="en-US" w:bidi="ar-SA"/>
      </w:rPr>
    </w:lvl>
    <w:lvl w:ilvl="8" w:tplc="41F81262">
      <w:numFmt w:val="bullet"/>
      <w:lvlText w:val="•"/>
      <w:lvlJc w:val="left"/>
      <w:pPr>
        <w:ind w:left="9353" w:hanging="720"/>
      </w:pPr>
      <w:rPr>
        <w:rFonts w:hint="default"/>
        <w:lang w:val="ru-RU" w:eastAsia="en-US" w:bidi="ar-SA"/>
      </w:rPr>
    </w:lvl>
  </w:abstractNum>
  <w:abstractNum w:abstractNumId="13">
    <w:nsid w:val="0FC77479"/>
    <w:multiLevelType w:val="multilevel"/>
    <w:tmpl w:val="44C8F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2A2D47"/>
    <w:multiLevelType w:val="hybridMultilevel"/>
    <w:tmpl w:val="8FC85D56"/>
    <w:lvl w:ilvl="0" w:tplc="3AF66CB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52891E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AE3E1EF0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32CAC54C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8F2282BA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7BD417B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6" w:tplc="1FDCBB28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97E82438">
      <w:numFmt w:val="bullet"/>
      <w:lvlText w:val="•"/>
      <w:lvlJc w:val="left"/>
      <w:pPr>
        <w:ind w:left="8586" w:hanging="360"/>
      </w:pPr>
      <w:rPr>
        <w:rFonts w:hint="default"/>
        <w:lang w:val="ru-RU" w:eastAsia="en-US" w:bidi="ar-SA"/>
      </w:rPr>
    </w:lvl>
    <w:lvl w:ilvl="8" w:tplc="D2F6D246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15">
    <w:nsid w:val="17ED2567"/>
    <w:multiLevelType w:val="hybridMultilevel"/>
    <w:tmpl w:val="4CE09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F36C01"/>
    <w:multiLevelType w:val="hybridMultilevel"/>
    <w:tmpl w:val="82EC19E6"/>
    <w:lvl w:ilvl="0" w:tplc="D5E8C5F6">
      <w:numFmt w:val="bullet"/>
      <w:lvlText w:val="-"/>
      <w:lvlJc w:val="left"/>
      <w:pPr>
        <w:ind w:left="8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9CA948">
      <w:numFmt w:val="bullet"/>
      <w:lvlText w:val="-"/>
      <w:lvlJc w:val="left"/>
      <w:pPr>
        <w:ind w:left="81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A66778E">
      <w:numFmt w:val="bullet"/>
      <w:lvlText w:val="•"/>
      <w:lvlJc w:val="left"/>
      <w:pPr>
        <w:ind w:left="2917" w:hanging="233"/>
      </w:pPr>
      <w:rPr>
        <w:rFonts w:hint="default"/>
        <w:lang w:val="ru-RU" w:eastAsia="en-US" w:bidi="ar-SA"/>
      </w:rPr>
    </w:lvl>
    <w:lvl w:ilvl="3" w:tplc="FEACB8F2">
      <w:numFmt w:val="bullet"/>
      <w:lvlText w:val="•"/>
      <w:lvlJc w:val="left"/>
      <w:pPr>
        <w:ind w:left="3965" w:hanging="233"/>
      </w:pPr>
      <w:rPr>
        <w:rFonts w:hint="default"/>
        <w:lang w:val="ru-RU" w:eastAsia="en-US" w:bidi="ar-SA"/>
      </w:rPr>
    </w:lvl>
    <w:lvl w:ilvl="4" w:tplc="8A56A61C">
      <w:numFmt w:val="bullet"/>
      <w:lvlText w:val="•"/>
      <w:lvlJc w:val="left"/>
      <w:pPr>
        <w:ind w:left="5014" w:hanging="233"/>
      </w:pPr>
      <w:rPr>
        <w:rFonts w:hint="default"/>
        <w:lang w:val="ru-RU" w:eastAsia="en-US" w:bidi="ar-SA"/>
      </w:rPr>
    </w:lvl>
    <w:lvl w:ilvl="5" w:tplc="2A2E6A80">
      <w:numFmt w:val="bullet"/>
      <w:lvlText w:val="•"/>
      <w:lvlJc w:val="left"/>
      <w:pPr>
        <w:ind w:left="6063" w:hanging="233"/>
      </w:pPr>
      <w:rPr>
        <w:rFonts w:hint="default"/>
        <w:lang w:val="ru-RU" w:eastAsia="en-US" w:bidi="ar-SA"/>
      </w:rPr>
    </w:lvl>
    <w:lvl w:ilvl="6" w:tplc="41C47E80">
      <w:numFmt w:val="bullet"/>
      <w:lvlText w:val="•"/>
      <w:lvlJc w:val="left"/>
      <w:pPr>
        <w:ind w:left="7111" w:hanging="233"/>
      </w:pPr>
      <w:rPr>
        <w:rFonts w:hint="default"/>
        <w:lang w:val="ru-RU" w:eastAsia="en-US" w:bidi="ar-SA"/>
      </w:rPr>
    </w:lvl>
    <w:lvl w:ilvl="7" w:tplc="64DCBF00">
      <w:numFmt w:val="bullet"/>
      <w:lvlText w:val="•"/>
      <w:lvlJc w:val="left"/>
      <w:pPr>
        <w:ind w:left="8160" w:hanging="233"/>
      </w:pPr>
      <w:rPr>
        <w:rFonts w:hint="default"/>
        <w:lang w:val="ru-RU" w:eastAsia="en-US" w:bidi="ar-SA"/>
      </w:rPr>
    </w:lvl>
    <w:lvl w:ilvl="8" w:tplc="1EE49A24">
      <w:numFmt w:val="bullet"/>
      <w:lvlText w:val="•"/>
      <w:lvlJc w:val="left"/>
      <w:pPr>
        <w:ind w:left="9209" w:hanging="233"/>
      </w:pPr>
      <w:rPr>
        <w:rFonts w:hint="default"/>
        <w:lang w:val="ru-RU" w:eastAsia="en-US" w:bidi="ar-SA"/>
      </w:rPr>
    </w:lvl>
  </w:abstractNum>
  <w:abstractNum w:abstractNumId="17">
    <w:nsid w:val="254B7A7B"/>
    <w:multiLevelType w:val="hybridMultilevel"/>
    <w:tmpl w:val="3D704208"/>
    <w:lvl w:ilvl="0" w:tplc="B20263DC">
      <w:numFmt w:val="bullet"/>
      <w:lvlText w:val=""/>
      <w:lvlJc w:val="left"/>
      <w:pPr>
        <w:ind w:left="1526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3C804AE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2" w:tplc="E1C2825E"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3" w:tplc="B912694C">
      <w:numFmt w:val="bullet"/>
      <w:lvlText w:val="•"/>
      <w:lvlJc w:val="left"/>
      <w:pPr>
        <w:ind w:left="4455" w:hanging="708"/>
      </w:pPr>
      <w:rPr>
        <w:rFonts w:hint="default"/>
        <w:lang w:val="ru-RU" w:eastAsia="en-US" w:bidi="ar-SA"/>
      </w:rPr>
    </w:lvl>
    <w:lvl w:ilvl="4" w:tplc="23500B9E">
      <w:numFmt w:val="bullet"/>
      <w:lvlText w:val="•"/>
      <w:lvlJc w:val="left"/>
      <w:pPr>
        <w:ind w:left="5434" w:hanging="708"/>
      </w:pPr>
      <w:rPr>
        <w:rFonts w:hint="default"/>
        <w:lang w:val="ru-RU" w:eastAsia="en-US" w:bidi="ar-SA"/>
      </w:rPr>
    </w:lvl>
    <w:lvl w:ilvl="5" w:tplc="2CCE3F4C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D346DF92">
      <w:numFmt w:val="bullet"/>
      <w:lvlText w:val="•"/>
      <w:lvlJc w:val="left"/>
      <w:pPr>
        <w:ind w:left="7391" w:hanging="708"/>
      </w:pPr>
      <w:rPr>
        <w:rFonts w:hint="default"/>
        <w:lang w:val="ru-RU" w:eastAsia="en-US" w:bidi="ar-SA"/>
      </w:rPr>
    </w:lvl>
    <w:lvl w:ilvl="7" w:tplc="A7701034">
      <w:numFmt w:val="bullet"/>
      <w:lvlText w:val="•"/>
      <w:lvlJc w:val="left"/>
      <w:pPr>
        <w:ind w:left="8370" w:hanging="708"/>
      </w:pPr>
      <w:rPr>
        <w:rFonts w:hint="default"/>
        <w:lang w:val="ru-RU" w:eastAsia="en-US" w:bidi="ar-SA"/>
      </w:rPr>
    </w:lvl>
    <w:lvl w:ilvl="8" w:tplc="1A7C5AD6">
      <w:numFmt w:val="bullet"/>
      <w:lvlText w:val="•"/>
      <w:lvlJc w:val="left"/>
      <w:pPr>
        <w:ind w:left="9349" w:hanging="708"/>
      </w:pPr>
      <w:rPr>
        <w:rFonts w:hint="default"/>
        <w:lang w:val="ru-RU" w:eastAsia="en-US" w:bidi="ar-SA"/>
      </w:rPr>
    </w:lvl>
  </w:abstractNum>
  <w:abstractNum w:abstractNumId="18">
    <w:nsid w:val="255D1FE8"/>
    <w:multiLevelType w:val="multilevel"/>
    <w:tmpl w:val="735E675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2160"/>
      </w:pPr>
      <w:rPr>
        <w:rFonts w:hint="default"/>
      </w:rPr>
    </w:lvl>
  </w:abstractNum>
  <w:abstractNum w:abstractNumId="19">
    <w:nsid w:val="275A6673"/>
    <w:multiLevelType w:val="multilevel"/>
    <w:tmpl w:val="CE8C90C0"/>
    <w:lvl w:ilvl="0">
      <w:start w:val="3"/>
      <w:numFmt w:val="decimal"/>
      <w:lvlText w:val="%1"/>
      <w:lvlJc w:val="left"/>
      <w:pPr>
        <w:ind w:left="131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095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711"/>
      </w:pPr>
      <w:rPr>
        <w:rFonts w:hint="default"/>
        <w:lang w:val="ru-RU" w:eastAsia="en-US" w:bidi="ar-SA"/>
      </w:rPr>
    </w:lvl>
  </w:abstractNum>
  <w:abstractNum w:abstractNumId="20">
    <w:nsid w:val="278962A2"/>
    <w:multiLevelType w:val="hybridMultilevel"/>
    <w:tmpl w:val="773819FE"/>
    <w:lvl w:ilvl="0" w:tplc="0000000A">
      <w:start w:val="1"/>
      <w:numFmt w:val="bullet"/>
      <w:lvlText w:val=""/>
      <w:lvlJc w:val="left"/>
      <w:pPr>
        <w:ind w:left="720" w:hanging="360"/>
      </w:pPr>
      <w:rPr>
        <w:rFonts w:ascii="Wingdings" w:hAnsi="Wingdings" w:cs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501568"/>
    <w:multiLevelType w:val="hybridMultilevel"/>
    <w:tmpl w:val="D5AA98E2"/>
    <w:lvl w:ilvl="0" w:tplc="9D5A2D94">
      <w:start w:val="1"/>
      <w:numFmt w:val="decimal"/>
      <w:lvlText w:val="%1."/>
      <w:lvlJc w:val="left"/>
      <w:pPr>
        <w:ind w:left="2234" w:hanging="4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F43EB4">
      <w:numFmt w:val="bullet"/>
      <w:lvlText w:val="•"/>
      <w:lvlJc w:val="left"/>
      <w:pPr>
        <w:ind w:left="3146" w:hanging="413"/>
      </w:pPr>
      <w:rPr>
        <w:rFonts w:hint="default"/>
        <w:lang w:val="ru-RU" w:eastAsia="en-US" w:bidi="ar-SA"/>
      </w:rPr>
    </w:lvl>
    <w:lvl w:ilvl="2" w:tplc="CC5A41E8">
      <w:numFmt w:val="bullet"/>
      <w:lvlText w:val="•"/>
      <w:lvlJc w:val="left"/>
      <w:pPr>
        <w:ind w:left="4053" w:hanging="413"/>
      </w:pPr>
      <w:rPr>
        <w:rFonts w:hint="default"/>
        <w:lang w:val="ru-RU" w:eastAsia="en-US" w:bidi="ar-SA"/>
      </w:rPr>
    </w:lvl>
    <w:lvl w:ilvl="3" w:tplc="D1C4D76A">
      <w:numFmt w:val="bullet"/>
      <w:lvlText w:val="•"/>
      <w:lvlJc w:val="left"/>
      <w:pPr>
        <w:ind w:left="4959" w:hanging="413"/>
      </w:pPr>
      <w:rPr>
        <w:rFonts w:hint="default"/>
        <w:lang w:val="ru-RU" w:eastAsia="en-US" w:bidi="ar-SA"/>
      </w:rPr>
    </w:lvl>
    <w:lvl w:ilvl="4" w:tplc="86DC321A">
      <w:numFmt w:val="bullet"/>
      <w:lvlText w:val="•"/>
      <w:lvlJc w:val="left"/>
      <w:pPr>
        <w:ind w:left="5866" w:hanging="413"/>
      </w:pPr>
      <w:rPr>
        <w:rFonts w:hint="default"/>
        <w:lang w:val="ru-RU" w:eastAsia="en-US" w:bidi="ar-SA"/>
      </w:rPr>
    </w:lvl>
    <w:lvl w:ilvl="5" w:tplc="90021984">
      <w:numFmt w:val="bullet"/>
      <w:lvlText w:val="•"/>
      <w:lvlJc w:val="left"/>
      <w:pPr>
        <w:ind w:left="6773" w:hanging="413"/>
      </w:pPr>
      <w:rPr>
        <w:rFonts w:hint="default"/>
        <w:lang w:val="ru-RU" w:eastAsia="en-US" w:bidi="ar-SA"/>
      </w:rPr>
    </w:lvl>
    <w:lvl w:ilvl="6" w:tplc="215AC1DE">
      <w:numFmt w:val="bullet"/>
      <w:lvlText w:val="•"/>
      <w:lvlJc w:val="left"/>
      <w:pPr>
        <w:ind w:left="7679" w:hanging="413"/>
      </w:pPr>
      <w:rPr>
        <w:rFonts w:hint="default"/>
        <w:lang w:val="ru-RU" w:eastAsia="en-US" w:bidi="ar-SA"/>
      </w:rPr>
    </w:lvl>
    <w:lvl w:ilvl="7" w:tplc="E5382320">
      <w:numFmt w:val="bullet"/>
      <w:lvlText w:val="•"/>
      <w:lvlJc w:val="left"/>
      <w:pPr>
        <w:ind w:left="8586" w:hanging="413"/>
      </w:pPr>
      <w:rPr>
        <w:rFonts w:hint="default"/>
        <w:lang w:val="ru-RU" w:eastAsia="en-US" w:bidi="ar-SA"/>
      </w:rPr>
    </w:lvl>
    <w:lvl w:ilvl="8" w:tplc="F5C6612E">
      <w:numFmt w:val="bullet"/>
      <w:lvlText w:val="•"/>
      <w:lvlJc w:val="left"/>
      <w:pPr>
        <w:ind w:left="9493" w:hanging="413"/>
      </w:pPr>
      <w:rPr>
        <w:rFonts w:hint="default"/>
        <w:lang w:val="ru-RU" w:eastAsia="en-US" w:bidi="ar-SA"/>
      </w:rPr>
    </w:lvl>
  </w:abstractNum>
  <w:abstractNum w:abstractNumId="22">
    <w:nsid w:val="2B5E7830"/>
    <w:multiLevelType w:val="hybridMultilevel"/>
    <w:tmpl w:val="B324D8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2BC445DD"/>
    <w:multiLevelType w:val="hybridMultilevel"/>
    <w:tmpl w:val="CB28684A"/>
    <w:lvl w:ilvl="0" w:tplc="3D0C7078">
      <w:start w:val="1"/>
      <w:numFmt w:val="decimal"/>
      <w:lvlText w:val="%1."/>
      <w:lvlJc w:val="left"/>
      <w:pPr>
        <w:ind w:left="3395" w:hanging="21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0A78F86E">
      <w:numFmt w:val="bullet"/>
      <w:lvlText w:val="•"/>
      <w:lvlJc w:val="left"/>
      <w:pPr>
        <w:ind w:left="4190" w:hanging="213"/>
      </w:pPr>
      <w:rPr>
        <w:rFonts w:hint="default"/>
        <w:lang w:val="ru-RU" w:eastAsia="en-US" w:bidi="ar-SA"/>
      </w:rPr>
    </w:lvl>
    <w:lvl w:ilvl="2" w:tplc="5F082FA6">
      <w:numFmt w:val="bullet"/>
      <w:lvlText w:val="•"/>
      <w:lvlJc w:val="left"/>
      <w:pPr>
        <w:ind w:left="4981" w:hanging="213"/>
      </w:pPr>
      <w:rPr>
        <w:rFonts w:hint="default"/>
        <w:lang w:val="ru-RU" w:eastAsia="en-US" w:bidi="ar-SA"/>
      </w:rPr>
    </w:lvl>
    <w:lvl w:ilvl="3" w:tplc="5E264820">
      <w:numFmt w:val="bullet"/>
      <w:lvlText w:val="•"/>
      <w:lvlJc w:val="left"/>
      <w:pPr>
        <w:ind w:left="5771" w:hanging="213"/>
      </w:pPr>
      <w:rPr>
        <w:rFonts w:hint="default"/>
        <w:lang w:val="ru-RU" w:eastAsia="en-US" w:bidi="ar-SA"/>
      </w:rPr>
    </w:lvl>
    <w:lvl w:ilvl="4" w:tplc="6204B4B0">
      <w:numFmt w:val="bullet"/>
      <w:lvlText w:val="•"/>
      <w:lvlJc w:val="left"/>
      <w:pPr>
        <w:ind w:left="6562" w:hanging="213"/>
      </w:pPr>
      <w:rPr>
        <w:rFonts w:hint="default"/>
        <w:lang w:val="ru-RU" w:eastAsia="en-US" w:bidi="ar-SA"/>
      </w:rPr>
    </w:lvl>
    <w:lvl w:ilvl="5" w:tplc="6D386360">
      <w:numFmt w:val="bullet"/>
      <w:lvlText w:val="•"/>
      <w:lvlJc w:val="left"/>
      <w:pPr>
        <w:ind w:left="7353" w:hanging="213"/>
      </w:pPr>
      <w:rPr>
        <w:rFonts w:hint="default"/>
        <w:lang w:val="ru-RU" w:eastAsia="en-US" w:bidi="ar-SA"/>
      </w:rPr>
    </w:lvl>
    <w:lvl w:ilvl="6" w:tplc="F4841E52">
      <w:numFmt w:val="bullet"/>
      <w:lvlText w:val="•"/>
      <w:lvlJc w:val="left"/>
      <w:pPr>
        <w:ind w:left="8143" w:hanging="213"/>
      </w:pPr>
      <w:rPr>
        <w:rFonts w:hint="default"/>
        <w:lang w:val="ru-RU" w:eastAsia="en-US" w:bidi="ar-SA"/>
      </w:rPr>
    </w:lvl>
    <w:lvl w:ilvl="7" w:tplc="A7C262CE">
      <w:numFmt w:val="bullet"/>
      <w:lvlText w:val="•"/>
      <w:lvlJc w:val="left"/>
      <w:pPr>
        <w:ind w:left="8934" w:hanging="213"/>
      </w:pPr>
      <w:rPr>
        <w:rFonts w:hint="default"/>
        <w:lang w:val="ru-RU" w:eastAsia="en-US" w:bidi="ar-SA"/>
      </w:rPr>
    </w:lvl>
    <w:lvl w:ilvl="8" w:tplc="E806D426">
      <w:numFmt w:val="bullet"/>
      <w:lvlText w:val="•"/>
      <w:lvlJc w:val="left"/>
      <w:pPr>
        <w:ind w:left="9725" w:hanging="213"/>
      </w:pPr>
      <w:rPr>
        <w:rFonts w:hint="default"/>
        <w:lang w:val="ru-RU" w:eastAsia="en-US" w:bidi="ar-SA"/>
      </w:rPr>
    </w:lvl>
  </w:abstractNum>
  <w:abstractNum w:abstractNumId="24">
    <w:nsid w:val="2F6F5EC0"/>
    <w:multiLevelType w:val="multilevel"/>
    <w:tmpl w:val="7E4A6746"/>
    <w:lvl w:ilvl="0">
      <w:start w:val="1"/>
      <w:numFmt w:val="decimal"/>
      <w:lvlText w:val="%1."/>
      <w:lvlJc w:val="left"/>
      <w:pPr>
        <w:ind w:left="103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24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4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24"/>
      </w:pPr>
      <w:rPr>
        <w:rFonts w:hint="default"/>
        <w:lang w:val="ru-RU" w:eastAsia="en-US" w:bidi="ar-SA"/>
      </w:rPr>
    </w:lvl>
  </w:abstractNum>
  <w:abstractNum w:abstractNumId="25">
    <w:nsid w:val="3C607873"/>
    <w:multiLevelType w:val="hybridMultilevel"/>
    <w:tmpl w:val="67F463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E131DC3"/>
    <w:multiLevelType w:val="multilevel"/>
    <w:tmpl w:val="837A7B56"/>
    <w:lvl w:ilvl="0">
      <w:start w:val="4"/>
      <w:numFmt w:val="decimal"/>
      <w:lvlText w:val="%1"/>
      <w:lvlJc w:val="left"/>
      <w:pPr>
        <w:ind w:left="133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3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24"/>
      </w:pPr>
      <w:rPr>
        <w:rFonts w:hint="default"/>
        <w:lang w:val="ru-RU" w:eastAsia="en-US" w:bidi="ar-SA"/>
      </w:rPr>
    </w:lvl>
  </w:abstractNum>
  <w:abstractNum w:abstractNumId="27">
    <w:nsid w:val="40BD4B49"/>
    <w:multiLevelType w:val="hybridMultilevel"/>
    <w:tmpl w:val="D67E2324"/>
    <w:lvl w:ilvl="0" w:tplc="72B292D2">
      <w:start w:val="1"/>
      <w:numFmt w:val="decimal"/>
      <w:lvlText w:val="%1."/>
      <w:lvlJc w:val="left"/>
      <w:pPr>
        <w:ind w:left="1385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321870">
      <w:numFmt w:val="bullet"/>
      <w:lvlText w:val="•"/>
      <w:lvlJc w:val="left"/>
      <w:pPr>
        <w:ind w:left="2372" w:hanging="567"/>
      </w:pPr>
      <w:rPr>
        <w:rFonts w:hint="default"/>
        <w:lang w:val="ru-RU" w:eastAsia="en-US" w:bidi="ar-SA"/>
      </w:rPr>
    </w:lvl>
    <w:lvl w:ilvl="2" w:tplc="CCA8FEA4">
      <w:numFmt w:val="bullet"/>
      <w:lvlText w:val="•"/>
      <w:lvlJc w:val="left"/>
      <w:pPr>
        <w:ind w:left="3365" w:hanging="567"/>
      </w:pPr>
      <w:rPr>
        <w:rFonts w:hint="default"/>
        <w:lang w:val="ru-RU" w:eastAsia="en-US" w:bidi="ar-SA"/>
      </w:rPr>
    </w:lvl>
    <w:lvl w:ilvl="3" w:tplc="6A7A3818">
      <w:numFmt w:val="bullet"/>
      <w:lvlText w:val="•"/>
      <w:lvlJc w:val="left"/>
      <w:pPr>
        <w:ind w:left="4357" w:hanging="567"/>
      </w:pPr>
      <w:rPr>
        <w:rFonts w:hint="default"/>
        <w:lang w:val="ru-RU" w:eastAsia="en-US" w:bidi="ar-SA"/>
      </w:rPr>
    </w:lvl>
    <w:lvl w:ilvl="4" w:tplc="7AAEEA9C">
      <w:numFmt w:val="bullet"/>
      <w:lvlText w:val="•"/>
      <w:lvlJc w:val="left"/>
      <w:pPr>
        <w:ind w:left="5350" w:hanging="567"/>
      </w:pPr>
      <w:rPr>
        <w:rFonts w:hint="default"/>
        <w:lang w:val="ru-RU" w:eastAsia="en-US" w:bidi="ar-SA"/>
      </w:rPr>
    </w:lvl>
    <w:lvl w:ilvl="5" w:tplc="01E402A4">
      <w:numFmt w:val="bullet"/>
      <w:lvlText w:val="•"/>
      <w:lvlJc w:val="left"/>
      <w:pPr>
        <w:ind w:left="6343" w:hanging="567"/>
      </w:pPr>
      <w:rPr>
        <w:rFonts w:hint="default"/>
        <w:lang w:val="ru-RU" w:eastAsia="en-US" w:bidi="ar-SA"/>
      </w:rPr>
    </w:lvl>
    <w:lvl w:ilvl="6" w:tplc="CAB288C4">
      <w:numFmt w:val="bullet"/>
      <w:lvlText w:val="•"/>
      <w:lvlJc w:val="left"/>
      <w:pPr>
        <w:ind w:left="7335" w:hanging="567"/>
      </w:pPr>
      <w:rPr>
        <w:rFonts w:hint="default"/>
        <w:lang w:val="ru-RU" w:eastAsia="en-US" w:bidi="ar-SA"/>
      </w:rPr>
    </w:lvl>
    <w:lvl w:ilvl="7" w:tplc="6CF8E9B4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 w:tplc="45202DEE">
      <w:numFmt w:val="bullet"/>
      <w:lvlText w:val="•"/>
      <w:lvlJc w:val="left"/>
      <w:pPr>
        <w:ind w:left="9321" w:hanging="567"/>
      </w:pPr>
      <w:rPr>
        <w:rFonts w:hint="default"/>
        <w:lang w:val="ru-RU" w:eastAsia="en-US" w:bidi="ar-SA"/>
      </w:rPr>
    </w:lvl>
  </w:abstractNum>
  <w:abstractNum w:abstractNumId="28">
    <w:nsid w:val="42D40C52"/>
    <w:multiLevelType w:val="hybridMultilevel"/>
    <w:tmpl w:val="B83ED1E0"/>
    <w:lvl w:ilvl="0" w:tplc="3D543F6A">
      <w:start w:val="1"/>
      <w:numFmt w:val="decimal"/>
      <w:lvlText w:val="%1."/>
      <w:lvlJc w:val="left"/>
      <w:pPr>
        <w:ind w:left="1668" w:hanging="49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C2CEDC">
      <w:start w:val="1"/>
      <w:numFmt w:val="decimal"/>
      <w:lvlText w:val="%2."/>
      <w:lvlJc w:val="left"/>
      <w:pPr>
        <w:ind w:left="2234" w:hanging="4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A40F20A">
      <w:numFmt w:val="bullet"/>
      <w:lvlText w:val="•"/>
      <w:lvlJc w:val="left"/>
      <w:pPr>
        <w:ind w:left="2820" w:hanging="413"/>
      </w:pPr>
      <w:rPr>
        <w:rFonts w:hint="default"/>
        <w:lang w:val="ru-RU" w:eastAsia="en-US" w:bidi="ar-SA"/>
      </w:rPr>
    </w:lvl>
    <w:lvl w:ilvl="3" w:tplc="1D9A1136">
      <w:numFmt w:val="bullet"/>
      <w:lvlText w:val="•"/>
      <w:lvlJc w:val="left"/>
      <w:pPr>
        <w:ind w:left="3880" w:hanging="413"/>
      </w:pPr>
      <w:rPr>
        <w:rFonts w:hint="default"/>
        <w:lang w:val="ru-RU" w:eastAsia="en-US" w:bidi="ar-SA"/>
      </w:rPr>
    </w:lvl>
    <w:lvl w:ilvl="4" w:tplc="C3EA68A4">
      <w:numFmt w:val="bullet"/>
      <w:lvlText w:val="•"/>
      <w:lvlJc w:val="left"/>
      <w:pPr>
        <w:ind w:left="4941" w:hanging="413"/>
      </w:pPr>
      <w:rPr>
        <w:rFonts w:hint="default"/>
        <w:lang w:val="ru-RU" w:eastAsia="en-US" w:bidi="ar-SA"/>
      </w:rPr>
    </w:lvl>
    <w:lvl w:ilvl="5" w:tplc="B50C28DE">
      <w:numFmt w:val="bullet"/>
      <w:lvlText w:val="•"/>
      <w:lvlJc w:val="left"/>
      <w:pPr>
        <w:ind w:left="6002" w:hanging="413"/>
      </w:pPr>
      <w:rPr>
        <w:rFonts w:hint="default"/>
        <w:lang w:val="ru-RU" w:eastAsia="en-US" w:bidi="ar-SA"/>
      </w:rPr>
    </w:lvl>
    <w:lvl w:ilvl="6" w:tplc="45F085CC">
      <w:numFmt w:val="bullet"/>
      <w:lvlText w:val="•"/>
      <w:lvlJc w:val="left"/>
      <w:pPr>
        <w:ind w:left="7063" w:hanging="413"/>
      </w:pPr>
      <w:rPr>
        <w:rFonts w:hint="default"/>
        <w:lang w:val="ru-RU" w:eastAsia="en-US" w:bidi="ar-SA"/>
      </w:rPr>
    </w:lvl>
    <w:lvl w:ilvl="7" w:tplc="7E6EDBD8">
      <w:numFmt w:val="bullet"/>
      <w:lvlText w:val="•"/>
      <w:lvlJc w:val="left"/>
      <w:pPr>
        <w:ind w:left="8124" w:hanging="413"/>
      </w:pPr>
      <w:rPr>
        <w:rFonts w:hint="default"/>
        <w:lang w:val="ru-RU" w:eastAsia="en-US" w:bidi="ar-SA"/>
      </w:rPr>
    </w:lvl>
    <w:lvl w:ilvl="8" w:tplc="701EC340">
      <w:numFmt w:val="bullet"/>
      <w:lvlText w:val="•"/>
      <w:lvlJc w:val="left"/>
      <w:pPr>
        <w:ind w:left="9184" w:hanging="413"/>
      </w:pPr>
      <w:rPr>
        <w:rFonts w:hint="default"/>
        <w:lang w:val="ru-RU" w:eastAsia="en-US" w:bidi="ar-SA"/>
      </w:rPr>
    </w:lvl>
  </w:abstractNum>
  <w:abstractNum w:abstractNumId="29">
    <w:nsid w:val="4A5F55D4"/>
    <w:multiLevelType w:val="hybridMultilevel"/>
    <w:tmpl w:val="5CC8B9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4C43265"/>
    <w:multiLevelType w:val="hybridMultilevel"/>
    <w:tmpl w:val="F0604AF4"/>
    <w:lvl w:ilvl="0" w:tplc="D19C0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BC61770"/>
    <w:multiLevelType w:val="hybridMultilevel"/>
    <w:tmpl w:val="AA9A4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4C266C"/>
    <w:multiLevelType w:val="hybridMultilevel"/>
    <w:tmpl w:val="4C107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6D1C94"/>
    <w:multiLevelType w:val="hybridMultilevel"/>
    <w:tmpl w:val="57A26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4C4CE3"/>
    <w:multiLevelType w:val="multilevel"/>
    <w:tmpl w:val="4AFC112C"/>
    <w:lvl w:ilvl="0">
      <w:start w:val="1"/>
      <w:numFmt w:val="decimal"/>
      <w:lvlText w:val="%1."/>
      <w:lvlJc w:val="left"/>
      <w:pPr>
        <w:ind w:left="435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cs="Times New Roman"/>
        <w:b/>
        <w:bCs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cs="Times New Roman"/>
      </w:rPr>
    </w:lvl>
  </w:abstractNum>
  <w:abstractNum w:abstractNumId="35">
    <w:nsid w:val="6FAC7A16"/>
    <w:multiLevelType w:val="multilevel"/>
    <w:tmpl w:val="1D7A3498"/>
    <w:lvl w:ilvl="0">
      <w:start w:val="2"/>
      <w:numFmt w:val="decimal"/>
      <w:lvlText w:val="%1"/>
      <w:lvlJc w:val="left"/>
      <w:pPr>
        <w:ind w:left="272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6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9" w:hanging="492"/>
      </w:pPr>
      <w:rPr>
        <w:rFonts w:hint="default"/>
        <w:lang w:val="ru-RU" w:eastAsia="en-US" w:bidi="ar-SA"/>
      </w:rPr>
    </w:lvl>
  </w:abstractNum>
  <w:abstractNum w:abstractNumId="36">
    <w:nsid w:val="70111A80"/>
    <w:multiLevelType w:val="hybridMultilevel"/>
    <w:tmpl w:val="88326A08"/>
    <w:lvl w:ilvl="0" w:tplc="E83E3B26">
      <w:start w:val="1"/>
      <w:numFmt w:val="decimal"/>
      <w:lvlText w:val="%1.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37">
    <w:nsid w:val="71103530"/>
    <w:multiLevelType w:val="hybridMultilevel"/>
    <w:tmpl w:val="634E0EA0"/>
    <w:lvl w:ilvl="0" w:tplc="924C0FE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109E1C">
      <w:numFmt w:val="bullet"/>
      <w:lvlText w:val="-"/>
      <w:lvlJc w:val="left"/>
      <w:pPr>
        <w:ind w:left="1178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362C73C">
      <w:numFmt w:val="bullet"/>
      <w:lvlText w:val="•"/>
      <w:lvlJc w:val="left"/>
      <w:pPr>
        <w:ind w:left="2305" w:hanging="732"/>
      </w:pPr>
      <w:rPr>
        <w:rFonts w:hint="default"/>
        <w:lang w:val="ru-RU" w:eastAsia="en-US" w:bidi="ar-SA"/>
      </w:rPr>
    </w:lvl>
    <w:lvl w:ilvl="3" w:tplc="FE7A14EC">
      <w:numFmt w:val="bullet"/>
      <w:lvlText w:val="•"/>
      <w:lvlJc w:val="left"/>
      <w:pPr>
        <w:ind w:left="3430" w:hanging="732"/>
      </w:pPr>
      <w:rPr>
        <w:rFonts w:hint="default"/>
        <w:lang w:val="ru-RU" w:eastAsia="en-US" w:bidi="ar-SA"/>
      </w:rPr>
    </w:lvl>
    <w:lvl w:ilvl="4" w:tplc="284416E8">
      <w:numFmt w:val="bullet"/>
      <w:lvlText w:val="•"/>
      <w:lvlJc w:val="left"/>
      <w:pPr>
        <w:ind w:left="4555" w:hanging="732"/>
      </w:pPr>
      <w:rPr>
        <w:rFonts w:hint="default"/>
        <w:lang w:val="ru-RU" w:eastAsia="en-US" w:bidi="ar-SA"/>
      </w:rPr>
    </w:lvl>
    <w:lvl w:ilvl="5" w:tplc="4BECEBBC">
      <w:numFmt w:val="bullet"/>
      <w:lvlText w:val="•"/>
      <w:lvlJc w:val="left"/>
      <w:pPr>
        <w:ind w:left="5680" w:hanging="732"/>
      </w:pPr>
      <w:rPr>
        <w:rFonts w:hint="default"/>
        <w:lang w:val="ru-RU" w:eastAsia="en-US" w:bidi="ar-SA"/>
      </w:rPr>
    </w:lvl>
    <w:lvl w:ilvl="6" w:tplc="2020D082">
      <w:numFmt w:val="bullet"/>
      <w:lvlText w:val="•"/>
      <w:lvlJc w:val="left"/>
      <w:pPr>
        <w:ind w:left="6805" w:hanging="732"/>
      </w:pPr>
      <w:rPr>
        <w:rFonts w:hint="default"/>
        <w:lang w:val="ru-RU" w:eastAsia="en-US" w:bidi="ar-SA"/>
      </w:rPr>
    </w:lvl>
    <w:lvl w:ilvl="7" w:tplc="83E0C67C">
      <w:numFmt w:val="bullet"/>
      <w:lvlText w:val="•"/>
      <w:lvlJc w:val="left"/>
      <w:pPr>
        <w:ind w:left="7930" w:hanging="732"/>
      </w:pPr>
      <w:rPr>
        <w:rFonts w:hint="default"/>
        <w:lang w:val="ru-RU" w:eastAsia="en-US" w:bidi="ar-SA"/>
      </w:rPr>
    </w:lvl>
    <w:lvl w:ilvl="8" w:tplc="2240401E">
      <w:numFmt w:val="bullet"/>
      <w:lvlText w:val="•"/>
      <w:lvlJc w:val="left"/>
      <w:pPr>
        <w:ind w:left="9056" w:hanging="732"/>
      </w:pPr>
      <w:rPr>
        <w:rFonts w:hint="default"/>
        <w:lang w:val="ru-RU" w:eastAsia="en-US" w:bidi="ar-SA"/>
      </w:rPr>
    </w:lvl>
  </w:abstractNum>
  <w:abstractNum w:abstractNumId="38">
    <w:nsid w:val="75E40A3F"/>
    <w:multiLevelType w:val="hybridMultilevel"/>
    <w:tmpl w:val="6DFE27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12"/>
  </w:num>
  <w:num w:numId="5">
    <w:abstractNumId w:val="26"/>
  </w:num>
  <w:num w:numId="6">
    <w:abstractNumId w:val="37"/>
  </w:num>
  <w:num w:numId="7">
    <w:abstractNumId w:val="17"/>
  </w:num>
  <w:num w:numId="8">
    <w:abstractNumId w:val="14"/>
  </w:num>
  <w:num w:numId="9">
    <w:abstractNumId w:val="19"/>
  </w:num>
  <w:num w:numId="10">
    <w:abstractNumId w:val="16"/>
  </w:num>
  <w:num w:numId="11">
    <w:abstractNumId w:val="35"/>
  </w:num>
  <w:num w:numId="12">
    <w:abstractNumId w:val="23"/>
  </w:num>
  <w:num w:numId="13">
    <w:abstractNumId w:val="24"/>
  </w:num>
  <w:num w:numId="14">
    <w:abstractNumId w:val="11"/>
  </w:num>
  <w:num w:numId="15">
    <w:abstractNumId w:val="18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"/>
  </w:num>
  <w:num w:numId="19">
    <w:abstractNumId w:val="8"/>
  </w:num>
  <w:num w:numId="20">
    <w:abstractNumId w:val="6"/>
  </w:num>
  <w:num w:numId="21">
    <w:abstractNumId w:val="4"/>
  </w:num>
  <w:num w:numId="22">
    <w:abstractNumId w:val="1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9"/>
  </w:num>
  <w:num w:numId="26">
    <w:abstractNumId w:val="5"/>
  </w:num>
  <w:num w:numId="27">
    <w:abstractNumId w:val="20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2"/>
  </w:num>
  <w:num w:numId="31">
    <w:abstractNumId w:val="38"/>
  </w:num>
  <w:num w:numId="32">
    <w:abstractNumId w:val="25"/>
  </w:num>
  <w:num w:numId="33">
    <w:abstractNumId w:val="32"/>
  </w:num>
  <w:num w:numId="34">
    <w:abstractNumId w:val="31"/>
  </w:num>
  <w:num w:numId="35">
    <w:abstractNumId w:val="29"/>
  </w:num>
  <w:num w:numId="36">
    <w:abstractNumId w:val="33"/>
  </w:num>
  <w:num w:numId="37">
    <w:abstractNumId w:val="30"/>
  </w:num>
  <w:num w:numId="38">
    <w:abstractNumId w:val="36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2433"/>
    <w:rsid w:val="00012EFE"/>
    <w:rsid w:val="000E48E9"/>
    <w:rsid w:val="001448DF"/>
    <w:rsid w:val="00173EAB"/>
    <w:rsid w:val="002210B8"/>
    <w:rsid w:val="00242433"/>
    <w:rsid w:val="00242DB7"/>
    <w:rsid w:val="00293798"/>
    <w:rsid w:val="002E7DAC"/>
    <w:rsid w:val="00375EBF"/>
    <w:rsid w:val="00381A9D"/>
    <w:rsid w:val="003823C3"/>
    <w:rsid w:val="003A35F4"/>
    <w:rsid w:val="00451412"/>
    <w:rsid w:val="004E4507"/>
    <w:rsid w:val="00505D7D"/>
    <w:rsid w:val="005215B8"/>
    <w:rsid w:val="00665D53"/>
    <w:rsid w:val="006E4E3F"/>
    <w:rsid w:val="00853426"/>
    <w:rsid w:val="008D08BF"/>
    <w:rsid w:val="008D135B"/>
    <w:rsid w:val="008E665C"/>
    <w:rsid w:val="0090250A"/>
    <w:rsid w:val="0091528D"/>
    <w:rsid w:val="00960082"/>
    <w:rsid w:val="00994934"/>
    <w:rsid w:val="00A410EB"/>
    <w:rsid w:val="00A56BD3"/>
    <w:rsid w:val="00A9251B"/>
    <w:rsid w:val="00A92B3C"/>
    <w:rsid w:val="00AA5263"/>
    <w:rsid w:val="00BB34B7"/>
    <w:rsid w:val="00BC5D3B"/>
    <w:rsid w:val="00BF0712"/>
    <w:rsid w:val="00C56688"/>
    <w:rsid w:val="00C6526E"/>
    <w:rsid w:val="00C91307"/>
    <w:rsid w:val="00C94866"/>
    <w:rsid w:val="00CE3C45"/>
    <w:rsid w:val="00CF4F58"/>
    <w:rsid w:val="00D05CA4"/>
    <w:rsid w:val="00D32C45"/>
    <w:rsid w:val="00D35208"/>
    <w:rsid w:val="00D61B33"/>
    <w:rsid w:val="00D73F8B"/>
    <w:rsid w:val="00D81492"/>
    <w:rsid w:val="00DA313A"/>
    <w:rsid w:val="00E31BB1"/>
    <w:rsid w:val="00E763CD"/>
    <w:rsid w:val="00E77CD7"/>
    <w:rsid w:val="00F12AD3"/>
    <w:rsid w:val="00F2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307899-ED80-44DB-A9C7-2A1AD801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311" w:hanging="49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49" w:right="164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spacing w:before="161"/>
      <w:ind w:left="818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913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307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D32C45"/>
  </w:style>
  <w:style w:type="paragraph" w:styleId="a8">
    <w:name w:val="No Spacing"/>
    <w:qFormat/>
    <w:rsid w:val="00D32C4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D32C4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32C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D32C4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32C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Без интервала1"/>
    <w:rsid w:val="00D32C45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paragraph" w:customStyle="1" w:styleId="2">
    <w:name w:val="Без интервала2"/>
    <w:rsid w:val="00D32C45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table" w:styleId="ad">
    <w:name w:val="Table Grid"/>
    <w:basedOn w:val="a1"/>
    <w:rsid w:val="00D32C4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Гиперссылка1"/>
    <w:basedOn w:val="a0"/>
    <w:uiPriority w:val="99"/>
    <w:unhideWhenUsed/>
    <w:rsid w:val="00D32C45"/>
    <w:rPr>
      <w:color w:val="0000FF"/>
      <w:u w:val="single"/>
    </w:rPr>
  </w:style>
  <w:style w:type="character" w:styleId="ae">
    <w:name w:val="Hyperlink"/>
    <w:basedOn w:val="a0"/>
    <w:uiPriority w:val="99"/>
    <w:semiHidden/>
    <w:unhideWhenUsed/>
    <w:rsid w:val="00D32C45"/>
    <w:rPr>
      <w:color w:val="0000FF" w:themeColor="hyperlink"/>
      <w:u w:val="single"/>
    </w:rPr>
  </w:style>
  <w:style w:type="character" w:customStyle="1" w:styleId="af">
    <w:name w:val="Основной текст_"/>
    <w:basedOn w:val="a0"/>
    <w:link w:val="5"/>
    <w:rsid w:val="00505D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"/>
    <w:rsid w:val="00505D7D"/>
    <w:pPr>
      <w:shd w:val="clear" w:color="auto" w:fill="FFFFFF"/>
      <w:autoSpaceDE/>
      <w:autoSpaceDN/>
      <w:spacing w:line="0" w:lineRule="atLeast"/>
      <w:ind w:hanging="1900"/>
    </w:pPr>
    <w:rPr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92F9-F9B8-4641-BAEE-DD0B6239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14823</Words>
  <Characters>84496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2021-08-28T08:54:00Z</dcterms:created>
  <dcterms:modified xsi:type="dcterms:W3CDTF">2022-03-23T11:20:00Z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2021-08-28T00:00:00Z</vt:filetime>
  </property>
</Properties>
</file>